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62F" w:rsidRDefault="00E6162F" w:rsidP="00E6162F">
      <w:pPr>
        <w:spacing w:line="240" w:lineRule="auto"/>
        <w:jc w:val="right"/>
        <w:rPr>
          <w:rFonts w:asciiTheme="minorBidi" w:hAnsiTheme="minorBidi"/>
          <w:noProof/>
          <w:rtl/>
        </w:rPr>
      </w:pPr>
      <w:r>
        <w:rPr>
          <w:rFonts w:asciiTheme="minorBidi" w:hAnsiTheme="minorBidi" w:hint="eastAsia"/>
          <w:noProof/>
          <w:rtl/>
        </w:rPr>
        <w:t>‏כ</w:t>
      </w:r>
      <w:r>
        <w:rPr>
          <w:rFonts w:asciiTheme="minorBidi" w:hAnsiTheme="minorBidi"/>
          <w:noProof/>
          <w:rtl/>
        </w:rPr>
        <w:t>"ט שבט, תשפ"ב</w:t>
      </w:r>
    </w:p>
    <w:p w:rsidR="007B37B6" w:rsidRPr="00D85334" w:rsidRDefault="00BA6CE7" w:rsidP="00E6162F">
      <w:pPr>
        <w:spacing w:line="240" w:lineRule="auto"/>
        <w:jc w:val="right"/>
        <w:rPr>
          <w:rFonts w:asciiTheme="minorBidi" w:hAnsiTheme="minorBidi" w:cstheme="minorBidi"/>
          <w:rtl/>
        </w:rPr>
      </w:pPr>
      <w:r w:rsidRPr="00D85334">
        <w:rPr>
          <w:rFonts w:asciiTheme="minorBidi" w:hAnsiTheme="minorBidi"/>
          <w:noProof/>
          <w:rtl/>
        </w:rPr>
        <w:t>‏</w:t>
      </w:r>
      <w:r w:rsidR="00E6162F">
        <w:rPr>
          <w:rFonts w:asciiTheme="minorBidi" w:hAnsiTheme="minorBidi" w:hint="cs"/>
          <w:noProof/>
          <w:rtl/>
        </w:rPr>
        <w:t>31</w:t>
      </w:r>
      <w:r w:rsidR="00A87AB5" w:rsidRPr="00D85334">
        <w:rPr>
          <w:rFonts w:asciiTheme="minorBidi" w:hAnsiTheme="minorBidi"/>
          <w:noProof/>
          <w:rtl/>
        </w:rPr>
        <w:t xml:space="preserve"> </w:t>
      </w:r>
      <w:r w:rsidR="00A87AB5">
        <w:rPr>
          <w:rFonts w:asciiTheme="minorBidi" w:hAnsiTheme="minorBidi" w:hint="cs"/>
          <w:noProof/>
          <w:rtl/>
        </w:rPr>
        <w:t>ינואר 2022</w:t>
      </w:r>
    </w:p>
    <w:p w:rsidR="007B37B6" w:rsidRPr="00D85334" w:rsidRDefault="007B37B6" w:rsidP="00067240">
      <w:pPr>
        <w:ind w:hanging="2"/>
        <w:jc w:val="center"/>
        <w:rPr>
          <w:rFonts w:asciiTheme="minorBidi" w:hAnsiTheme="minorBidi" w:cstheme="minorBidi"/>
          <w:b/>
          <w:bCs/>
          <w:sz w:val="40"/>
          <w:szCs w:val="40"/>
          <w:u w:val="single"/>
          <w:rtl/>
        </w:rPr>
      </w:pPr>
    </w:p>
    <w:p w:rsidR="00067240" w:rsidRPr="00D85334" w:rsidRDefault="00067240" w:rsidP="00067240">
      <w:pPr>
        <w:ind w:hanging="2"/>
        <w:jc w:val="center"/>
        <w:rPr>
          <w:rFonts w:asciiTheme="minorBidi" w:hAnsiTheme="minorBidi" w:cstheme="minorBidi"/>
          <w:b/>
          <w:bCs/>
          <w:sz w:val="32"/>
          <w:szCs w:val="32"/>
          <w:rtl/>
        </w:rPr>
      </w:pPr>
      <w:r w:rsidRPr="00D85334">
        <w:rPr>
          <w:rFonts w:asciiTheme="minorBidi" w:hAnsiTheme="minorBidi" w:cstheme="minorBidi"/>
          <w:b/>
          <w:bCs/>
          <w:sz w:val="40"/>
          <w:szCs w:val="40"/>
          <w:rtl/>
        </w:rPr>
        <w:t>בקשה לקבלת מידע (</w:t>
      </w:r>
      <w:r w:rsidRPr="00D85334">
        <w:rPr>
          <w:rFonts w:asciiTheme="minorBidi" w:hAnsiTheme="minorBidi" w:cstheme="minorBidi"/>
          <w:b/>
          <w:bCs/>
          <w:sz w:val="40"/>
          <w:szCs w:val="40"/>
        </w:rPr>
        <w:t>RFI</w:t>
      </w:r>
      <w:r w:rsidRPr="00D85334">
        <w:rPr>
          <w:rFonts w:asciiTheme="minorBidi" w:hAnsiTheme="minorBidi" w:cstheme="minorBidi"/>
          <w:b/>
          <w:bCs/>
          <w:sz w:val="40"/>
          <w:szCs w:val="40"/>
          <w:rtl/>
        </w:rPr>
        <w:t>)</w:t>
      </w:r>
    </w:p>
    <w:p w:rsidR="00067240" w:rsidRPr="00D85334" w:rsidRDefault="00067240" w:rsidP="00EB11C6">
      <w:pPr>
        <w:ind w:hanging="2"/>
        <w:jc w:val="center"/>
        <w:rPr>
          <w:rFonts w:asciiTheme="minorBidi" w:eastAsia="Calibri" w:hAnsiTheme="minorBidi" w:cstheme="minorBidi"/>
          <w:rtl/>
          <w:lang w:eastAsia="en-US"/>
        </w:rPr>
      </w:pPr>
      <w:r w:rsidRPr="00D85334">
        <w:rPr>
          <w:rFonts w:asciiTheme="minorBidi" w:hAnsiTheme="minorBidi" w:cstheme="minorBidi"/>
          <w:b/>
          <w:bCs/>
          <w:sz w:val="32"/>
          <w:szCs w:val="32"/>
          <w:rtl/>
        </w:rPr>
        <w:t>פנייה פומבית מס</w:t>
      </w:r>
      <w:r w:rsidRPr="00D85334">
        <w:rPr>
          <w:rFonts w:asciiTheme="minorBidi" w:hAnsiTheme="minorBidi" w:cstheme="minorBidi" w:hint="cs"/>
          <w:b/>
          <w:bCs/>
          <w:sz w:val="32"/>
          <w:szCs w:val="32"/>
          <w:rtl/>
        </w:rPr>
        <w:t>פר</w:t>
      </w:r>
      <w:r w:rsidRPr="00D85334">
        <w:rPr>
          <w:rFonts w:asciiTheme="minorBidi" w:hAnsiTheme="minorBidi" w:cstheme="minorBidi"/>
          <w:b/>
          <w:bCs/>
          <w:sz w:val="32"/>
          <w:szCs w:val="32"/>
          <w:rtl/>
        </w:rPr>
        <w:t xml:space="preserve"> </w:t>
      </w:r>
      <w:bookmarkStart w:id="0" w:name="מספר_המכרז"/>
      <w:r w:rsidR="00F746B9">
        <w:rPr>
          <w:rFonts w:asciiTheme="minorBidi" w:hAnsiTheme="minorBidi" w:cstheme="minorBidi"/>
          <w:b/>
          <w:bCs/>
          <w:noProof/>
          <w:sz w:val="32"/>
          <w:szCs w:val="32"/>
        </w:rPr>
        <w:t>165/2021</w:t>
      </w:r>
      <w:bookmarkEnd w:id="0"/>
      <w:r w:rsidRPr="00D85334">
        <w:rPr>
          <w:rFonts w:asciiTheme="minorBidi" w:eastAsia="Calibri" w:hAnsiTheme="minorBidi" w:cstheme="minorBidi"/>
          <w:rtl/>
          <w:lang w:eastAsia="en-US"/>
        </w:rPr>
        <w:t xml:space="preserve"> </w:t>
      </w:r>
    </w:p>
    <w:p w:rsidR="00067240" w:rsidRPr="00D85334" w:rsidRDefault="00067240" w:rsidP="00067240">
      <w:pPr>
        <w:ind w:hanging="2"/>
        <w:jc w:val="center"/>
        <w:rPr>
          <w:rFonts w:asciiTheme="minorBidi" w:eastAsia="Calibri" w:hAnsiTheme="minorBidi" w:cstheme="minorBidi"/>
          <w:rtl/>
          <w:lang w:eastAsia="en-US"/>
        </w:rPr>
      </w:pPr>
      <w:r w:rsidRPr="00D85334">
        <w:rPr>
          <w:rFonts w:asciiTheme="minorBidi" w:eastAsia="Calibri" w:hAnsiTheme="minorBidi" w:cstheme="minorBidi"/>
          <w:rtl/>
          <w:lang w:eastAsia="en-US"/>
        </w:rPr>
        <w:t>לפי תקנה 14א לתקנות חובת המכרזים</w:t>
      </w:r>
    </w:p>
    <w:p w:rsidR="00067240" w:rsidRPr="00D85334" w:rsidRDefault="003B5C48" w:rsidP="00067240">
      <w:pPr>
        <w:ind w:firstLine="142"/>
        <w:jc w:val="center"/>
        <w:rPr>
          <w:rFonts w:asciiTheme="minorBidi" w:hAnsiTheme="minorBidi" w:cstheme="minorBidi"/>
          <w:b/>
          <w:bCs/>
          <w:sz w:val="32"/>
          <w:szCs w:val="32"/>
          <w:u w:val="single"/>
          <w:rtl/>
        </w:rPr>
      </w:pPr>
      <w:r>
        <w:rPr>
          <w:rFonts w:asciiTheme="minorBidi" w:hAnsiTheme="minorBidi" w:cstheme="minorBidi" w:hint="cs"/>
          <w:b/>
          <w:bCs/>
          <w:sz w:val="32"/>
          <w:szCs w:val="32"/>
          <w:u w:val="single"/>
          <w:rtl/>
        </w:rPr>
        <w:t>חוברת הצעה עבור:</w:t>
      </w:r>
    </w:p>
    <w:p w:rsidR="00F22027" w:rsidRDefault="00CE23A4" w:rsidP="007B37B6">
      <w:pPr>
        <w:pStyle w:val="10"/>
        <w:tabs>
          <w:tab w:val="clear" w:pos="1588"/>
        </w:tabs>
        <w:spacing w:before="0" w:line="240" w:lineRule="auto"/>
        <w:jc w:val="center"/>
        <w:rPr>
          <w:sz w:val="56"/>
          <w:szCs w:val="56"/>
          <w:u w:val="none"/>
          <w:rtl/>
        </w:rPr>
      </w:pPr>
      <w:bookmarkStart w:id="1" w:name="שם_המכרז"/>
      <w:bookmarkStart w:id="2" w:name="שם_המכרז_כולל_אזור"/>
      <w:r w:rsidRPr="00D85334">
        <w:rPr>
          <w:rFonts w:hint="cs"/>
          <w:sz w:val="56"/>
          <w:szCs w:val="56"/>
          <w:u w:val="none"/>
          <w:rtl/>
        </w:rPr>
        <w:t>פתרונות לניהול מעטפת לתכניות שיקום משפחות החיות בעוני</w:t>
      </w:r>
      <w:bookmarkEnd w:id="1"/>
      <w:bookmarkEnd w:id="2"/>
      <w:r w:rsidR="00A26E7E">
        <w:rPr>
          <w:rFonts w:hint="cs"/>
          <w:sz w:val="56"/>
          <w:szCs w:val="56"/>
          <w:u w:val="none"/>
          <w:rtl/>
        </w:rPr>
        <w:t xml:space="preserve"> </w:t>
      </w:r>
      <w:r w:rsidR="00A26E7E">
        <w:rPr>
          <w:sz w:val="56"/>
          <w:szCs w:val="56"/>
          <w:u w:val="none"/>
          <w:rtl/>
        </w:rPr>
        <w:t>–</w:t>
      </w:r>
      <w:r w:rsidR="00A26E7E">
        <w:rPr>
          <w:rFonts w:hint="cs"/>
          <w:sz w:val="56"/>
          <w:szCs w:val="56"/>
          <w:u w:val="none"/>
          <w:rtl/>
        </w:rPr>
        <w:t xml:space="preserve"> מסמך מעודכן לאחר שאלות הבהרה</w:t>
      </w:r>
    </w:p>
    <w:p w:rsidR="00E6162F" w:rsidRPr="00E6162F" w:rsidRDefault="00E6162F" w:rsidP="00E6162F">
      <w:pPr>
        <w:spacing w:after="160" w:line="259" w:lineRule="auto"/>
        <w:jc w:val="center"/>
        <w:rPr>
          <w:rFonts w:asciiTheme="minorHAnsi" w:eastAsiaTheme="minorHAnsi" w:hAnsiTheme="minorHAnsi" w:cstheme="minorBidi"/>
          <w:sz w:val="22"/>
          <w:szCs w:val="22"/>
          <w:rtl/>
        </w:rPr>
      </w:pPr>
      <w:r w:rsidRPr="00E6162F">
        <w:rPr>
          <w:rFonts w:asciiTheme="minorHAnsi" w:eastAsiaTheme="minorHAnsi" w:hAnsiTheme="minorHAnsi" w:cstheme="minorBidi" w:hint="cs"/>
          <w:sz w:val="22"/>
          <w:szCs w:val="22"/>
          <w:rtl/>
        </w:rPr>
        <w:t xml:space="preserve">תשומת לב המציעים </w:t>
      </w:r>
      <w:proofErr w:type="spellStart"/>
      <w:r w:rsidRPr="00E6162F">
        <w:rPr>
          <w:rFonts w:asciiTheme="minorHAnsi" w:eastAsiaTheme="minorHAnsi" w:hAnsiTheme="minorHAnsi" w:cstheme="minorBidi" w:hint="cs"/>
          <w:sz w:val="22"/>
          <w:szCs w:val="22"/>
          <w:rtl/>
        </w:rPr>
        <w:t>מופנת</w:t>
      </w:r>
      <w:proofErr w:type="spellEnd"/>
      <w:r w:rsidRPr="00E6162F">
        <w:rPr>
          <w:rFonts w:asciiTheme="minorHAnsi" w:eastAsiaTheme="minorHAnsi" w:hAnsiTheme="minorHAnsi" w:cstheme="minorBidi" w:hint="cs"/>
          <w:sz w:val="22"/>
          <w:szCs w:val="22"/>
          <w:rtl/>
        </w:rPr>
        <w:t xml:space="preserve"> לעובדה כי חלופה מונגשת למסמך זה מצויה בקובץ המפרט</w:t>
      </w:r>
    </w:p>
    <w:p w:rsidR="00E6162F" w:rsidRPr="00E6162F" w:rsidRDefault="00E6162F" w:rsidP="00E6162F">
      <w:pPr>
        <w:pStyle w:val="HNormal"/>
        <w:rPr>
          <w:rtl/>
        </w:rPr>
      </w:pPr>
      <w:bookmarkStart w:id="3" w:name="_GoBack"/>
      <w:bookmarkEnd w:id="3"/>
    </w:p>
    <w:p w:rsidR="00F22027" w:rsidRPr="00D85334" w:rsidRDefault="00F22027" w:rsidP="00F22027">
      <w:pPr>
        <w:rPr>
          <w:rtl/>
        </w:rPr>
      </w:pPr>
    </w:p>
    <w:p w:rsidR="00734FC1" w:rsidRPr="00D85334" w:rsidRDefault="00734FC1" w:rsidP="00F22027">
      <w:pPr>
        <w:rPr>
          <w:rtl/>
        </w:rPr>
        <w:sectPr w:rsidR="00734FC1" w:rsidRPr="00D85334" w:rsidSect="00086F9E">
          <w:headerReference w:type="default" r:id="rId8"/>
          <w:footerReference w:type="default" r:id="rId9"/>
          <w:headerReference w:type="first" r:id="rId10"/>
          <w:footerReference w:type="first" r:id="rId11"/>
          <w:endnotePr>
            <w:numFmt w:val="lowerLetter"/>
          </w:endnotePr>
          <w:type w:val="continuous"/>
          <w:pgSz w:w="11906" w:h="16838"/>
          <w:pgMar w:top="360" w:right="1276" w:bottom="1701" w:left="1276" w:header="720" w:footer="720" w:gutter="0"/>
          <w:cols w:space="720"/>
          <w:bidi/>
          <w:rtlGutter/>
          <w:docGrid w:linePitch="326"/>
        </w:sectPr>
      </w:pPr>
    </w:p>
    <w:p w:rsidR="003B5C48" w:rsidRDefault="003B5C48" w:rsidP="003B5C48">
      <w:pPr>
        <w:ind w:left="1274"/>
        <w:rPr>
          <w:rFonts w:asciiTheme="minorBidi" w:eastAsia="Calibri" w:hAnsiTheme="minorBidi" w:cstheme="minorBidi"/>
          <w:rtl/>
          <w:lang w:eastAsia="en-US"/>
        </w:rPr>
        <w:sectPr w:rsidR="003B5C48" w:rsidSect="003E5AC3">
          <w:headerReference w:type="default" r:id="rId12"/>
          <w:footerReference w:type="default" r:id="rId13"/>
          <w:endnotePr>
            <w:numFmt w:val="lowerLetter"/>
          </w:endnotePr>
          <w:type w:val="continuous"/>
          <w:pgSz w:w="11906" w:h="16838"/>
          <w:pgMar w:top="851" w:right="1276" w:bottom="1701" w:left="1276" w:header="720" w:footer="720" w:gutter="0"/>
          <w:cols w:space="720"/>
          <w:titlePg/>
          <w:bidi/>
          <w:rtlGutter/>
          <w:docGrid w:linePitch="326"/>
        </w:sectPr>
      </w:pPr>
    </w:p>
    <w:p w:rsidR="00894E14" w:rsidRPr="00D85334" w:rsidRDefault="00894E14" w:rsidP="00092FDA">
      <w:pPr>
        <w:pStyle w:val="2"/>
        <w:numPr>
          <w:ilvl w:val="0"/>
          <w:numId w:val="0"/>
        </w:numPr>
        <w:ind w:left="720" w:hanging="720"/>
        <w:rPr>
          <w:rtl/>
        </w:rPr>
      </w:pPr>
      <w:bookmarkStart w:id="4" w:name="נספח_פרטי_המציע"/>
      <w:r w:rsidRPr="00D85334">
        <w:rPr>
          <w:rtl/>
        </w:rPr>
        <w:lastRenderedPageBreak/>
        <w:t>נספח</w:t>
      </w:r>
      <w:r w:rsidR="001B0EC3" w:rsidRPr="00D85334">
        <w:rPr>
          <w:rtl/>
        </w:rPr>
        <w:t xml:space="preserve"> </w:t>
      </w:r>
      <w:bookmarkEnd w:id="4"/>
      <w:r w:rsidR="003B5C48">
        <w:rPr>
          <w:rtl/>
        </w:rPr>
        <w:t>א'</w:t>
      </w:r>
      <w:r w:rsidR="00BE13D5" w:rsidRPr="00D85334">
        <w:rPr>
          <w:rtl/>
        </w:rPr>
        <w:tab/>
      </w:r>
      <w:r w:rsidRPr="00D85334">
        <w:rPr>
          <w:rtl/>
        </w:rPr>
        <w:t>פרטי</w:t>
      </w:r>
      <w:r w:rsidR="001B6FBD" w:rsidRPr="00D85334">
        <w:rPr>
          <w:rtl/>
        </w:rPr>
        <w:t xml:space="preserve"> </w:t>
      </w:r>
      <w:r w:rsidRPr="00D85334">
        <w:rPr>
          <w:rtl/>
        </w:rPr>
        <w:t>המציע</w:t>
      </w:r>
      <w:r w:rsidR="001B6FBD" w:rsidRPr="00D85334">
        <w:rPr>
          <w:rtl/>
        </w:rPr>
        <w:t xml:space="preserve"> </w:t>
      </w:r>
    </w:p>
    <w:p w:rsidR="00567E0F" w:rsidRPr="00D85334"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D85334">
        <w:rPr>
          <w:rFonts w:asciiTheme="minorBidi" w:hAnsiTheme="minorBidi" w:cstheme="minorBidi"/>
          <w:noProof/>
          <w:color w:val="000000"/>
          <w:rtl/>
          <w:lang w:eastAsia="en-US"/>
        </w:rPr>
        <w:t xml:space="preserve">שמו של המציע: </w:t>
      </w:r>
      <w:r w:rsidRPr="00D85334">
        <w:rPr>
          <w:rFonts w:asciiTheme="minorBidi" w:hAnsiTheme="minorBidi" w:cstheme="minorBidi"/>
          <w:noProof/>
          <w:color w:val="000000"/>
          <w:rtl/>
          <w:lang w:eastAsia="en-US"/>
        </w:rPr>
        <w:tab/>
      </w:r>
    </w:p>
    <w:p w:rsidR="00567E0F" w:rsidRPr="00D85334"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D85334">
        <w:rPr>
          <w:rFonts w:asciiTheme="minorBidi" w:hAnsiTheme="minorBidi" w:cstheme="minorBidi"/>
          <w:noProof/>
          <w:color w:val="000000"/>
          <w:rtl/>
          <w:lang w:eastAsia="en-US"/>
        </w:rPr>
        <w:t>מעמד משפטי ברשות התאגידים (</w:t>
      </w:r>
      <w:r w:rsidRPr="00D85334">
        <w:rPr>
          <w:rFonts w:asciiTheme="minorBidi" w:hAnsiTheme="minorBidi" w:cstheme="minorBidi"/>
          <w:color w:val="000000"/>
          <w:rtl/>
          <w:lang w:eastAsia="en-US"/>
        </w:rPr>
        <w:t>חברה / שותפות / עמותה / עצמאי</w:t>
      </w:r>
      <w:r w:rsidRPr="00D85334">
        <w:rPr>
          <w:rFonts w:asciiTheme="minorBidi" w:hAnsiTheme="minorBidi" w:cstheme="minorBidi"/>
          <w:noProof/>
          <w:color w:val="000000"/>
          <w:rtl/>
          <w:lang w:eastAsia="en-US"/>
        </w:rPr>
        <w:t xml:space="preserve">): </w:t>
      </w:r>
      <w:r w:rsidRPr="00D85334">
        <w:rPr>
          <w:rFonts w:asciiTheme="minorBidi" w:hAnsiTheme="minorBidi" w:cstheme="minorBidi"/>
          <w:noProof/>
          <w:color w:val="000000"/>
          <w:rtl/>
          <w:lang w:eastAsia="en-US"/>
        </w:rPr>
        <w:tab/>
      </w:r>
    </w:p>
    <w:p w:rsidR="00567E0F" w:rsidRPr="00D85334" w:rsidRDefault="00567E0F" w:rsidP="00567E0F">
      <w:pPr>
        <w:tabs>
          <w:tab w:val="left" w:leader="underscore" w:pos="9354"/>
        </w:tabs>
        <w:spacing w:after="120" w:line="240" w:lineRule="auto"/>
        <w:ind w:left="576"/>
        <w:rPr>
          <w:rFonts w:asciiTheme="minorBidi" w:hAnsiTheme="minorBidi" w:cstheme="minorBidi"/>
          <w:noProof/>
          <w:color w:val="000000"/>
          <w:lang w:eastAsia="en-US"/>
        </w:rPr>
      </w:pPr>
      <w:r w:rsidRPr="00D85334">
        <w:rPr>
          <w:rFonts w:asciiTheme="minorBidi" w:hAnsiTheme="minorBidi" w:cstheme="minorBidi"/>
          <w:noProof/>
          <w:color w:val="000000"/>
          <w:rtl/>
          <w:lang w:eastAsia="en-US"/>
        </w:rPr>
        <w:t xml:space="preserve">מעמד משפטי במס הכנסה: </w:t>
      </w:r>
      <w:r w:rsidRPr="00D85334">
        <w:rPr>
          <w:rFonts w:asciiTheme="minorBidi" w:hAnsiTheme="minorBidi" w:cstheme="minorBidi"/>
          <w:noProof/>
          <w:color w:val="000000"/>
          <w:rtl/>
          <w:lang w:eastAsia="en-US"/>
        </w:rPr>
        <w:tab/>
      </w:r>
    </w:p>
    <w:p w:rsidR="00567E0F" w:rsidRPr="00D85334" w:rsidRDefault="00567E0F" w:rsidP="00567E0F">
      <w:pPr>
        <w:tabs>
          <w:tab w:val="left" w:leader="underscore" w:pos="9354"/>
        </w:tabs>
        <w:spacing w:after="120" w:line="240" w:lineRule="auto"/>
        <w:ind w:left="576"/>
        <w:rPr>
          <w:rFonts w:asciiTheme="minorBidi" w:hAnsiTheme="minorBidi" w:cstheme="minorBidi"/>
          <w:noProof/>
          <w:color w:val="000000"/>
          <w:rtl/>
          <w:lang w:eastAsia="en-US"/>
        </w:rPr>
      </w:pPr>
      <w:r w:rsidRPr="00D85334">
        <w:rPr>
          <w:rFonts w:asciiTheme="minorBidi" w:hAnsiTheme="minorBidi" w:cstheme="minorBidi"/>
          <w:noProof/>
          <w:color w:val="000000"/>
          <w:rtl/>
          <w:lang w:eastAsia="en-US"/>
        </w:rPr>
        <w:t xml:space="preserve">מעמד משפטי במע"מ: </w:t>
      </w:r>
      <w:r w:rsidRPr="00D85334">
        <w:rPr>
          <w:rFonts w:asciiTheme="minorBidi" w:hAnsiTheme="minorBidi" w:cstheme="minorBidi"/>
          <w:noProof/>
          <w:color w:val="000000"/>
          <w:rtl/>
          <w:lang w:eastAsia="en-US"/>
        </w:rPr>
        <w:tab/>
      </w:r>
    </w:p>
    <w:p w:rsidR="00567E0F" w:rsidRPr="00D85334"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D85334">
        <w:rPr>
          <w:rFonts w:asciiTheme="minorBidi" w:hAnsiTheme="minorBidi" w:cstheme="minorBidi"/>
          <w:noProof/>
          <w:color w:val="000000"/>
          <w:rtl/>
          <w:lang w:eastAsia="en-US"/>
        </w:rPr>
        <w:t xml:space="preserve">מספר חברה / שותפות / עמותה / עוסק מורשה: </w:t>
      </w:r>
      <w:r w:rsidRPr="00D85334">
        <w:rPr>
          <w:rFonts w:asciiTheme="minorBidi" w:hAnsiTheme="minorBidi" w:cstheme="minorBidi"/>
          <w:noProof/>
          <w:color w:val="000000"/>
          <w:rtl/>
          <w:lang w:eastAsia="en-US"/>
        </w:rPr>
        <w:tab/>
      </w:r>
    </w:p>
    <w:p w:rsidR="00567E0F" w:rsidRPr="00D85334"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D85334">
        <w:rPr>
          <w:rFonts w:asciiTheme="minorBidi" w:hAnsiTheme="minorBidi" w:cstheme="minorBidi"/>
          <w:noProof/>
          <w:color w:val="000000"/>
          <w:rtl/>
          <w:lang w:eastAsia="en-US"/>
        </w:rPr>
        <w:t xml:space="preserve">שמות הבעלים (במקרה של חברה או שותפות): </w:t>
      </w:r>
      <w:r w:rsidRPr="00D85334">
        <w:rPr>
          <w:rFonts w:asciiTheme="minorBidi" w:hAnsiTheme="minorBidi" w:cstheme="minorBidi"/>
          <w:noProof/>
          <w:color w:val="000000"/>
          <w:rtl/>
          <w:lang w:eastAsia="en-US"/>
        </w:rPr>
        <w:tab/>
      </w:r>
    </w:p>
    <w:p w:rsidR="00567E0F" w:rsidRPr="00D85334" w:rsidRDefault="00567E0F" w:rsidP="00567E0F">
      <w:pPr>
        <w:numPr>
          <w:ilvl w:val="0"/>
          <w:numId w:val="7"/>
        </w:numPr>
        <w:tabs>
          <w:tab w:val="left" w:leader="underscore" w:pos="9354"/>
        </w:tabs>
        <w:spacing w:after="120" w:line="240" w:lineRule="auto"/>
        <w:rPr>
          <w:rFonts w:asciiTheme="minorBidi" w:hAnsiTheme="minorBidi" w:cstheme="minorBidi"/>
          <w:noProof/>
          <w:lang w:eastAsia="en-US"/>
        </w:rPr>
      </w:pPr>
      <w:r w:rsidRPr="00D85334">
        <w:rPr>
          <w:rFonts w:asciiTheme="minorBidi" w:hAnsiTheme="minorBidi" w:cstheme="minorBidi"/>
          <w:noProof/>
          <w:rtl/>
          <w:lang w:eastAsia="en-US"/>
        </w:rPr>
        <w:t xml:space="preserve">שמו של המנהל הכללי: </w:t>
      </w:r>
      <w:r w:rsidRPr="00D85334">
        <w:rPr>
          <w:rFonts w:asciiTheme="minorBidi" w:hAnsiTheme="minorBidi" w:cstheme="minorBidi"/>
          <w:noProof/>
          <w:rtl/>
          <w:lang w:eastAsia="en-US"/>
        </w:rPr>
        <w:tab/>
      </w:r>
    </w:p>
    <w:p w:rsidR="00567E0F" w:rsidRPr="00D85334" w:rsidRDefault="00567E0F" w:rsidP="00567E0F">
      <w:pPr>
        <w:numPr>
          <w:ilvl w:val="0"/>
          <w:numId w:val="7"/>
        </w:numPr>
        <w:tabs>
          <w:tab w:val="left" w:leader="underscore" w:pos="9354"/>
        </w:tabs>
        <w:spacing w:after="120" w:line="240" w:lineRule="auto"/>
        <w:rPr>
          <w:rFonts w:asciiTheme="minorBidi" w:hAnsiTheme="minorBidi" w:cstheme="minorBidi"/>
          <w:noProof/>
          <w:lang w:eastAsia="en-US"/>
        </w:rPr>
      </w:pPr>
      <w:r w:rsidRPr="00D85334">
        <w:rPr>
          <w:rFonts w:asciiTheme="minorBidi" w:hAnsiTheme="minorBidi" w:cstheme="minorBidi"/>
          <w:noProof/>
          <w:rtl/>
          <w:lang w:eastAsia="en-US"/>
        </w:rPr>
        <w:t xml:space="preserve">כתובתו מלאה של המציע (כולל מיקוד): </w:t>
      </w:r>
      <w:r w:rsidRPr="00D85334">
        <w:rPr>
          <w:rFonts w:asciiTheme="minorBidi" w:hAnsiTheme="minorBidi" w:cstheme="minorBidi"/>
          <w:noProof/>
          <w:rtl/>
          <w:lang w:eastAsia="en-US"/>
        </w:rPr>
        <w:tab/>
      </w:r>
    </w:p>
    <w:p w:rsidR="00567E0F" w:rsidRPr="00D85334"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D85334">
        <w:rPr>
          <w:rFonts w:asciiTheme="minorBidi" w:hAnsiTheme="minorBidi" w:cstheme="minorBidi"/>
          <w:noProof/>
          <w:rtl/>
          <w:lang w:eastAsia="en-US"/>
        </w:rPr>
        <w:t xml:space="preserve">מספרי טלפון: </w:t>
      </w:r>
      <w:r w:rsidRPr="00D85334">
        <w:rPr>
          <w:rFonts w:asciiTheme="minorBidi" w:hAnsiTheme="minorBidi" w:cstheme="minorBidi"/>
          <w:noProof/>
          <w:color w:val="000000"/>
          <w:rtl/>
          <w:lang w:eastAsia="en-US"/>
        </w:rPr>
        <w:tab/>
      </w:r>
    </w:p>
    <w:p w:rsidR="0048348E" w:rsidRPr="00D85334" w:rsidRDefault="0048348E"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D85334">
        <w:rPr>
          <w:rFonts w:asciiTheme="minorBidi" w:hAnsiTheme="minorBidi" w:cstheme="minorBidi"/>
          <w:noProof/>
          <w:color w:val="000000"/>
          <w:rtl/>
          <w:lang w:eastAsia="en-US"/>
        </w:rPr>
        <w:t>כתובת דואר אלקטרוני של המציע:</w:t>
      </w:r>
      <w:r w:rsidRPr="00D85334">
        <w:rPr>
          <w:rFonts w:asciiTheme="minorBidi" w:hAnsiTheme="minorBidi" w:cstheme="minorBidi"/>
          <w:noProof/>
          <w:color w:val="000000"/>
          <w:rtl/>
          <w:lang w:eastAsia="en-US"/>
        </w:rPr>
        <w:tab/>
      </w:r>
    </w:p>
    <w:p w:rsidR="0048348E" w:rsidRPr="00D85334" w:rsidRDefault="0048348E"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D85334">
        <w:rPr>
          <w:rFonts w:asciiTheme="minorBidi" w:hAnsiTheme="minorBidi" w:cstheme="minorBidi"/>
          <w:noProof/>
          <w:color w:val="000000"/>
          <w:rtl/>
          <w:lang w:eastAsia="en-US"/>
        </w:rPr>
        <w:t>כתובת אתר האינטרנט של המציע:</w:t>
      </w:r>
      <w:r w:rsidRPr="00D85334">
        <w:rPr>
          <w:rFonts w:asciiTheme="minorBidi" w:hAnsiTheme="minorBidi" w:cstheme="minorBidi"/>
          <w:noProof/>
          <w:color w:val="000000"/>
          <w:rtl/>
          <w:lang w:eastAsia="en-US"/>
        </w:rPr>
        <w:tab/>
      </w:r>
    </w:p>
    <w:p w:rsidR="00567E0F" w:rsidRPr="00D85334"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D85334">
        <w:rPr>
          <w:rFonts w:asciiTheme="minorBidi" w:hAnsiTheme="minorBidi" w:cstheme="minorBidi"/>
          <w:noProof/>
          <w:color w:val="000000"/>
          <w:rtl/>
          <w:lang w:eastAsia="en-US"/>
        </w:rPr>
        <w:t>איש הקשר מטעם המציע לצורך הצעה זו:</w:t>
      </w:r>
      <w:r w:rsidRPr="00D85334">
        <w:rPr>
          <w:rFonts w:asciiTheme="minorBidi" w:hAnsiTheme="minorBidi" w:cstheme="minorBidi"/>
          <w:noProof/>
          <w:color w:val="000000"/>
          <w:rtl/>
          <w:lang w:eastAsia="en-US"/>
        </w:rPr>
        <w:tab/>
      </w:r>
    </w:p>
    <w:p w:rsidR="00567E0F" w:rsidRPr="00D85334" w:rsidRDefault="00567E0F" w:rsidP="00567E0F">
      <w:pPr>
        <w:tabs>
          <w:tab w:val="left" w:leader="underscore" w:pos="9354"/>
        </w:tabs>
        <w:spacing w:after="120" w:line="240" w:lineRule="auto"/>
        <w:ind w:left="576"/>
        <w:rPr>
          <w:rFonts w:asciiTheme="minorBidi" w:hAnsiTheme="minorBidi" w:cstheme="minorBidi"/>
          <w:noProof/>
          <w:color w:val="000000"/>
          <w:rtl/>
          <w:lang w:eastAsia="en-US"/>
        </w:rPr>
      </w:pPr>
      <w:r w:rsidRPr="00D85334">
        <w:rPr>
          <w:rFonts w:asciiTheme="minorBidi" w:hAnsiTheme="minorBidi" w:cstheme="minorBidi"/>
          <w:noProof/>
          <w:color w:val="000000"/>
          <w:rtl/>
          <w:lang w:eastAsia="en-US"/>
        </w:rPr>
        <w:t>מספר טלפון: ________________________________________________________</w:t>
      </w:r>
    </w:p>
    <w:p w:rsidR="00567E0F" w:rsidRPr="00D85334" w:rsidRDefault="00567E0F" w:rsidP="00567E0F">
      <w:pPr>
        <w:tabs>
          <w:tab w:val="left" w:leader="underscore" w:pos="9354"/>
        </w:tabs>
        <w:spacing w:after="120" w:line="240" w:lineRule="auto"/>
        <w:ind w:left="576"/>
        <w:rPr>
          <w:rFonts w:asciiTheme="minorBidi" w:hAnsiTheme="minorBidi" w:cstheme="minorBidi"/>
          <w:noProof/>
          <w:color w:val="000000"/>
          <w:rtl/>
          <w:lang w:eastAsia="en-US"/>
        </w:rPr>
      </w:pPr>
      <w:r w:rsidRPr="00D85334">
        <w:rPr>
          <w:rFonts w:asciiTheme="minorBidi" w:hAnsiTheme="minorBidi" w:cstheme="minorBidi"/>
          <w:noProof/>
          <w:color w:val="000000"/>
          <w:rtl/>
          <w:lang w:eastAsia="en-US"/>
        </w:rPr>
        <w:t>נייד: ______________________________________________________________</w:t>
      </w:r>
    </w:p>
    <w:p w:rsidR="00567E0F" w:rsidRPr="00D85334" w:rsidRDefault="00567E0F" w:rsidP="00567E0F">
      <w:pPr>
        <w:tabs>
          <w:tab w:val="left" w:leader="underscore" w:pos="9354"/>
        </w:tabs>
        <w:ind w:left="578"/>
        <w:rPr>
          <w:rFonts w:asciiTheme="minorBidi" w:hAnsiTheme="minorBidi" w:cstheme="minorBidi"/>
          <w:noProof/>
          <w:color w:val="000000"/>
          <w:rtl/>
          <w:lang w:eastAsia="en-US"/>
        </w:rPr>
      </w:pPr>
      <w:r w:rsidRPr="00D85334">
        <w:rPr>
          <w:rFonts w:asciiTheme="minorBidi" w:hAnsiTheme="minorBidi" w:cstheme="minorBidi"/>
          <w:noProof/>
          <w:color w:val="000000"/>
          <w:rtl/>
          <w:lang w:eastAsia="en-US"/>
        </w:rPr>
        <w:t>כתובת דואר אלקטרוני:</w:t>
      </w:r>
      <w:r w:rsidRPr="00D85334">
        <w:rPr>
          <w:rFonts w:asciiTheme="minorBidi" w:hAnsiTheme="minorBidi" w:cstheme="minorBidi"/>
          <w:noProof/>
          <w:color w:val="000000"/>
          <w:rtl/>
          <w:lang w:eastAsia="en-US"/>
        </w:rPr>
        <w:tab/>
      </w:r>
    </w:p>
    <w:p w:rsidR="00E27DCC" w:rsidRPr="00D85334" w:rsidRDefault="00E27DCC"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D85334">
        <w:rPr>
          <w:rFonts w:asciiTheme="minorBidi" w:hAnsiTheme="minorBidi" w:cstheme="minorBidi"/>
          <w:noProof/>
          <w:color w:val="000000"/>
          <w:rtl/>
          <w:lang w:eastAsia="en-US"/>
        </w:rPr>
        <w:t xml:space="preserve">מטרות ועקרי הפעילות של המציע: </w:t>
      </w:r>
    </w:p>
    <w:p w:rsidR="00567E0F" w:rsidRPr="00D85334" w:rsidRDefault="00E27DCC" w:rsidP="00D6181E">
      <w:pPr>
        <w:tabs>
          <w:tab w:val="left" w:leader="underscore" w:pos="9354"/>
        </w:tabs>
        <w:spacing w:after="120" w:line="240" w:lineRule="auto"/>
        <w:ind w:left="576"/>
        <w:rPr>
          <w:rFonts w:asciiTheme="minorBidi" w:hAnsiTheme="minorBidi" w:cstheme="minorBidi"/>
          <w:b/>
          <w:bCs/>
          <w:sz w:val="18"/>
          <w:szCs w:val="18"/>
          <w:rtl/>
        </w:rPr>
      </w:pPr>
      <w:r w:rsidRPr="00D85334">
        <w:rPr>
          <w:rFonts w:asciiTheme="minorBidi" w:hAnsiTheme="minorBidi" w:cstheme="minorBidi"/>
          <w:noProof/>
          <w:color w:val="000000"/>
          <w:rtl/>
          <w:lang w:eastAsia="en-US"/>
        </w:rPr>
        <w:tab/>
      </w:r>
    </w:p>
    <w:p w:rsidR="00567E0F" w:rsidRPr="00D85334" w:rsidRDefault="00567E0F" w:rsidP="00D6181E">
      <w:pPr>
        <w:spacing w:before="240"/>
        <w:rPr>
          <w:rFonts w:asciiTheme="minorBidi" w:hAnsiTheme="minorBidi" w:cstheme="minorBidi"/>
          <w:b/>
          <w:bCs/>
          <w:rtl/>
        </w:rPr>
      </w:pPr>
    </w:p>
    <w:tbl>
      <w:tblPr>
        <w:tblStyle w:val="3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67E0F" w:rsidRPr="00D85334" w:rsidTr="007E699B">
        <w:trPr>
          <w:tblHeader/>
          <w:jc w:val="center"/>
        </w:trPr>
        <w:tc>
          <w:tcPr>
            <w:tcW w:w="2693" w:type="dxa"/>
          </w:tcPr>
          <w:p w:rsidR="00567E0F" w:rsidRPr="00D85334" w:rsidRDefault="00567E0F" w:rsidP="007E699B">
            <w:pPr>
              <w:tabs>
                <w:tab w:val="left" w:pos="3400"/>
                <w:tab w:val="left" w:pos="6802"/>
                <w:tab w:val="left" w:leader="underscore" w:pos="9354"/>
              </w:tabs>
              <w:spacing w:line="240" w:lineRule="auto"/>
              <w:jc w:val="center"/>
              <w:rPr>
                <w:rFonts w:asciiTheme="minorBidi" w:hAnsiTheme="minorBidi" w:cstheme="minorBidi"/>
                <w:color w:val="000000"/>
                <w:rtl/>
                <w:lang w:eastAsia="en-US"/>
              </w:rPr>
            </w:pPr>
            <w:r w:rsidRPr="00D85334">
              <w:rPr>
                <w:rFonts w:asciiTheme="minorBidi" w:hAnsiTheme="minorBidi" w:cstheme="minorBidi"/>
                <w:color w:val="000000"/>
                <w:rtl/>
                <w:lang w:eastAsia="en-US"/>
              </w:rPr>
              <w:t>תאריך</w:t>
            </w:r>
          </w:p>
        </w:tc>
        <w:tc>
          <w:tcPr>
            <w:tcW w:w="2693" w:type="dxa"/>
          </w:tcPr>
          <w:p w:rsidR="00567E0F" w:rsidRPr="00D85334" w:rsidRDefault="00567E0F" w:rsidP="007E699B">
            <w:pPr>
              <w:tabs>
                <w:tab w:val="left" w:pos="3400"/>
                <w:tab w:val="left" w:pos="6802"/>
                <w:tab w:val="left" w:leader="underscore" w:pos="9354"/>
              </w:tabs>
              <w:spacing w:line="240" w:lineRule="auto"/>
              <w:jc w:val="center"/>
              <w:rPr>
                <w:rFonts w:asciiTheme="minorBidi" w:hAnsiTheme="minorBidi" w:cstheme="minorBidi"/>
                <w:color w:val="000000"/>
                <w:rtl/>
                <w:lang w:eastAsia="en-US"/>
              </w:rPr>
            </w:pPr>
            <w:r w:rsidRPr="00D85334">
              <w:rPr>
                <w:rFonts w:asciiTheme="minorBidi" w:hAnsiTheme="minorBidi" w:cstheme="minorBidi"/>
                <w:color w:val="000000"/>
                <w:rtl/>
                <w:lang w:eastAsia="en-US"/>
              </w:rPr>
              <w:t>שם החותם</w:t>
            </w:r>
          </w:p>
        </w:tc>
        <w:tc>
          <w:tcPr>
            <w:tcW w:w="2694" w:type="dxa"/>
          </w:tcPr>
          <w:p w:rsidR="00567E0F" w:rsidRPr="00D85334" w:rsidRDefault="00567E0F" w:rsidP="007E699B">
            <w:pPr>
              <w:tabs>
                <w:tab w:val="left" w:pos="3400"/>
                <w:tab w:val="left" w:pos="6802"/>
                <w:tab w:val="left" w:leader="underscore" w:pos="9354"/>
              </w:tabs>
              <w:spacing w:line="240" w:lineRule="auto"/>
              <w:jc w:val="center"/>
              <w:rPr>
                <w:rFonts w:asciiTheme="minorBidi" w:hAnsiTheme="minorBidi" w:cstheme="minorBidi"/>
                <w:color w:val="000000"/>
                <w:rtl/>
                <w:lang w:eastAsia="en-US"/>
              </w:rPr>
            </w:pPr>
            <w:r w:rsidRPr="00D85334">
              <w:rPr>
                <w:rFonts w:asciiTheme="minorBidi" w:hAnsiTheme="minorBidi" w:cstheme="minorBidi"/>
                <w:color w:val="000000"/>
                <w:rtl/>
                <w:lang w:eastAsia="en-US"/>
              </w:rPr>
              <w:t>חתימה וחותמת המציע</w:t>
            </w:r>
          </w:p>
        </w:tc>
      </w:tr>
      <w:tr w:rsidR="00567E0F" w:rsidRPr="00D85334" w:rsidTr="007E699B">
        <w:trPr>
          <w:trHeight w:val="328"/>
          <w:jc w:val="center"/>
        </w:trPr>
        <w:tc>
          <w:tcPr>
            <w:tcW w:w="2693" w:type="dxa"/>
          </w:tcPr>
          <w:p w:rsidR="00567E0F" w:rsidRPr="00D85334" w:rsidRDefault="00567E0F" w:rsidP="007E699B">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rsidR="00567E0F" w:rsidRPr="00D85334" w:rsidRDefault="00567E0F" w:rsidP="007E699B">
            <w:pPr>
              <w:pBdr>
                <w:bottom w:val="single" w:sz="4" w:space="1" w:color="auto"/>
              </w:pBdr>
              <w:spacing w:line="240" w:lineRule="auto"/>
              <w:jc w:val="center"/>
              <w:rPr>
                <w:rFonts w:asciiTheme="minorBidi" w:hAnsiTheme="minorBidi" w:cstheme="minorBidi"/>
                <w:color w:val="FFFFFF" w:themeColor="background1"/>
                <w:lang w:eastAsia="en-US"/>
              </w:rPr>
            </w:pPr>
            <w:r w:rsidRPr="00D85334">
              <w:rPr>
                <w:rFonts w:asciiTheme="minorBidi" w:hAnsiTheme="minorBidi" w:cstheme="minorBidi"/>
                <w:color w:val="FFFFFF" w:themeColor="background1"/>
                <w:rtl/>
                <w:lang w:eastAsia="en-US"/>
              </w:rPr>
              <w:t>ריק</w:t>
            </w:r>
          </w:p>
        </w:tc>
        <w:tc>
          <w:tcPr>
            <w:tcW w:w="2694" w:type="dxa"/>
          </w:tcPr>
          <w:p w:rsidR="00567E0F" w:rsidRPr="00D85334" w:rsidRDefault="00567E0F" w:rsidP="007E699B">
            <w:pPr>
              <w:pBdr>
                <w:bottom w:val="single" w:sz="4" w:space="1" w:color="auto"/>
              </w:pBdr>
              <w:spacing w:line="240" w:lineRule="auto"/>
              <w:jc w:val="center"/>
              <w:rPr>
                <w:rFonts w:asciiTheme="minorBidi" w:hAnsiTheme="minorBidi" w:cstheme="minorBidi"/>
                <w:color w:val="FFFFFF" w:themeColor="background1"/>
                <w:lang w:eastAsia="en-US"/>
              </w:rPr>
            </w:pPr>
            <w:r w:rsidRPr="00D85334">
              <w:rPr>
                <w:rFonts w:asciiTheme="minorBidi" w:hAnsiTheme="minorBidi" w:cstheme="minorBidi"/>
                <w:color w:val="FFFFFF" w:themeColor="background1"/>
                <w:rtl/>
                <w:lang w:eastAsia="en-US"/>
              </w:rPr>
              <w:t>ריק</w:t>
            </w:r>
          </w:p>
        </w:tc>
      </w:tr>
    </w:tbl>
    <w:p w:rsidR="00A737D7" w:rsidRPr="00D85334" w:rsidRDefault="00A737D7">
      <w:pPr>
        <w:bidi w:val="0"/>
        <w:spacing w:line="240" w:lineRule="auto"/>
        <w:jc w:val="left"/>
        <w:rPr>
          <w:rFonts w:asciiTheme="minorBidi" w:hAnsiTheme="minorBidi" w:cstheme="minorBidi"/>
          <w:noProof/>
          <w:color w:val="000000"/>
          <w:rtl/>
          <w:lang w:eastAsia="en-US"/>
        </w:rPr>
      </w:pPr>
      <w:r w:rsidRPr="00D85334">
        <w:rPr>
          <w:rFonts w:asciiTheme="minorBidi" w:hAnsiTheme="minorBidi" w:cstheme="minorBidi"/>
          <w:noProof/>
          <w:color w:val="000000"/>
          <w:rtl/>
          <w:lang w:eastAsia="en-US"/>
        </w:rPr>
        <w:br w:type="page"/>
      </w:r>
    </w:p>
    <w:p w:rsidR="0073151E" w:rsidRPr="00D85334" w:rsidRDefault="0073151E" w:rsidP="0073151E">
      <w:pPr>
        <w:tabs>
          <w:tab w:val="left" w:leader="underscore" w:pos="9354"/>
        </w:tabs>
        <w:spacing w:line="240" w:lineRule="auto"/>
        <w:jc w:val="center"/>
        <w:rPr>
          <w:rFonts w:asciiTheme="minorBidi" w:hAnsiTheme="minorBidi" w:cstheme="minorBidi"/>
          <w:noProof/>
          <w:color w:val="000000"/>
          <w:rtl/>
          <w:lang w:eastAsia="en-US"/>
        </w:rPr>
        <w:sectPr w:rsidR="0073151E" w:rsidRPr="00D85334" w:rsidSect="003B5C48">
          <w:endnotePr>
            <w:numFmt w:val="lowerLetter"/>
          </w:endnotePr>
          <w:pgSz w:w="11906" w:h="16838"/>
          <w:pgMar w:top="851" w:right="1276" w:bottom="1701" w:left="1276" w:header="720" w:footer="720" w:gutter="0"/>
          <w:cols w:space="720"/>
          <w:titlePg/>
          <w:bidi/>
          <w:rtlGutter/>
          <w:docGrid w:linePitch="326"/>
        </w:sectPr>
      </w:pPr>
    </w:p>
    <w:p w:rsidR="007642DD" w:rsidRPr="00D85334" w:rsidRDefault="007642DD" w:rsidP="00092FDA">
      <w:pPr>
        <w:pStyle w:val="2"/>
        <w:numPr>
          <w:ilvl w:val="0"/>
          <w:numId w:val="0"/>
        </w:numPr>
        <w:ind w:left="720" w:hanging="720"/>
        <w:rPr>
          <w:rtl/>
        </w:rPr>
      </w:pPr>
      <w:bookmarkStart w:id="5" w:name="מקורות_מימון"/>
      <w:r w:rsidRPr="00D85334">
        <w:rPr>
          <w:rtl/>
        </w:rPr>
        <w:lastRenderedPageBreak/>
        <w:t>נספח</w:t>
      </w:r>
      <w:r w:rsidR="001B0EC3" w:rsidRPr="00D85334">
        <w:rPr>
          <w:rtl/>
        </w:rPr>
        <w:t xml:space="preserve"> </w:t>
      </w:r>
      <w:bookmarkEnd w:id="5"/>
      <w:r w:rsidR="003B5C48">
        <w:rPr>
          <w:rtl/>
        </w:rPr>
        <w:t>ב'</w:t>
      </w:r>
      <w:r w:rsidRPr="00D85334">
        <w:rPr>
          <w:rtl/>
        </w:rPr>
        <w:tab/>
        <w:t>ניסיון המציע</w:t>
      </w:r>
      <w:r w:rsidR="00063535" w:rsidRPr="00D85334">
        <w:rPr>
          <w:rtl/>
        </w:rPr>
        <w:t xml:space="preserve"> והאמצעים העומדים לרשותו</w:t>
      </w:r>
    </w:p>
    <w:p w:rsidR="00EC4C3F" w:rsidRPr="00D85334" w:rsidRDefault="00EC4C3F" w:rsidP="00A70285">
      <w:pPr>
        <w:rPr>
          <w:rFonts w:asciiTheme="minorBidi" w:hAnsiTheme="minorBidi" w:cstheme="minorBidi"/>
          <w:rtl/>
          <w:lang w:eastAsia="en-US"/>
        </w:rPr>
      </w:pPr>
      <w:r w:rsidRPr="00D85334">
        <w:rPr>
          <w:rFonts w:asciiTheme="minorBidi" w:hAnsiTheme="minorBidi" w:cstheme="minorBidi"/>
          <w:rtl/>
        </w:rPr>
        <w:t xml:space="preserve">(סעיף </w:t>
      </w:r>
      <w:r w:rsidR="00176A70">
        <w:rPr>
          <w:rFonts w:asciiTheme="minorBidi" w:hAnsiTheme="minorBidi" w:cstheme="minorBidi"/>
          <w:cs/>
        </w:rPr>
        <w:t>‎</w:t>
      </w:r>
      <w:r w:rsidR="00176A70">
        <w:rPr>
          <w:rFonts w:asciiTheme="minorBidi" w:hAnsiTheme="minorBidi" w:cstheme="minorBidi"/>
        </w:rPr>
        <w:t>4.1</w:t>
      </w:r>
      <w:r w:rsidR="00A36736" w:rsidRPr="00D85334">
        <w:rPr>
          <w:rFonts w:asciiTheme="minorBidi" w:hAnsiTheme="minorBidi" w:cstheme="minorBidi" w:hint="cs"/>
          <w:rtl/>
        </w:rPr>
        <w:t>-</w:t>
      </w:r>
      <w:r w:rsidR="00176A70">
        <w:rPr>
          <w:rFonts w:asciiTheme="minorBidi" w:hAnsiTheme="minorBidi" w:cstheme="minorBidi"/>
          <w:cs/>
        </w:rPr>
        <w:t>‎</w:t>
      </w:r>
      <w:r w:rsidR="00176A70">
        <w:rPr>
          <w:rFonts w:asciiTheme="minorBidi" w:hAnsiTheme="minorBidi" w:cstheme="minorBidi"/>
        </w:rPr>
        <w:t>4.3</w:t>
      </w:r>
      <w:r w:rsidRPr="00D85334">
        <w:rPr>
          <w:rFonts w:asciiTheme="minorBidi" w:hAnsiTheme="minorBidi" w:cstheme="minorBidi"/>
          <w:rtl/>
        </w:rPr>
        <w:t>)</w:t>
      </w:r>
    </w:p>
    <w:p w:rsidR="007642DD" w:rsidRPr="00D85334" w:rsidRDefault="007642DD" w:rsidP="00220A56">
      <w:pPr>
        <w:rPr>
          <w:rFonts w:asciiTheme="minorBidi" w:hAnsiTheme="minorBidi" w:cstheme="minorBidi"/>
          <w:rtl/>
          <w:lang w:eastAsia="en-US"/>
        </w:rPr>
      </w:pPr>
      <w:r w:rsidRPr="00D85334">
        <w:rPr>
          <w:rFonts w:asciiTheme="minorBidi" w:hAnsiTheme="minorBidi" w:cstheme="minorBidi"/>
          <w:rtl/>
          <w:lang w:eastAsia="en-US"/>
        </w:rPr>
        <w:t>אני הח</w:t>
      </w:r>
      <w:r w:rsidR="00187B50" w:rsidRPr="00D85334">
        <w:rPr>
          <w:rFonts w:asciiTheme="minorBidi" w:hAnsiTheme="minorBidi" w:cstheme="minorBidi"/>
          <w:rtl/>
          <w:lang w:eastAsia="en-US"/>
        </w:rPr>
        <w:t>תום מטה</w:t>
      </w:r>
      <w:r w:rsidRPr="00D85334">
        <w:rPr>
          <w:rFonts w:asciiTheme="minorBidi" w:hAnsiTheme="minorBidi" w:cstheme="minorBidi"/>
          <w:rtl/>
          <w:lang w:eastAsia="en-US"/>
        </w:rPr>
        <w:t xml:space="preserve"> ____________________, ת</w:t>
      </w:r>
      <w:r w:rsidR="00187B50" w:rsidRPr="00D85334">
        <w:rPr>
          <w:rFonts w:asciiTheme="minorBidi" w:hAnsiTheme="minorBidi" w:cstheme="minorBidi"/>
          <w:rtl/>
          <w:lang w:eastAsia="en-US"/>
        </w:rPr>
        <w:t>עודת זהות</w:t>
      </w:r>
      <w:r w:rsidRPr="00D85334">
        <w:rPr>
          <w:rFonts w:asciiTheme="minorBidi" w:hAnsiTheme="minorBidi" w:cstheme="minorBidi"/>
          <w:rtl/>
          <w:lang w:eastAsia="en-US"/>
        </w:rPr>
        <w:t xml:space="preserve"> ___________, נותן/</w:t>
      </w:r>
      <w:proofErr w:type="spellStart"/>
      <w:r w:rsidRPr="00D85334">
        <w:rPr>
          <w:rFonts w:asciiTheme="minorBidi" w:hAnsiTheme="minorBidi" w:cstheme="minorBidi"/>
          <w:rtl/>
          <w:lang w:eastAsia="en-US"/>
        </w:rPr>
        <w:t>נת</w:t>
      </w:r>
      <w:proofErr w:type="spellEnd"/>
      <w:r w:rsidRPr="00D85334">
        <w:rPr>
          <w:rFonts w:asciiTheme="minorBidi" w:hAnsiTheme="minorBidi" w:cstheme="minorBidi"/>
          <w:rtl/>
          <w:lang w:eastAsia="en-US"/>
        </w:rPr>
        <w:t xml:space="preserve"> התחייבות זו בשם _______________, שהוא המציע (להלן: "</w:t>
      </w:r>
      <w:r w:rsidRPr="00D85334">
        <w:rPr>
          <w:rFonts w:asciiTheme="minorBidi" w:hAnsiTheme="minorBidi" w:cstheme="minorBidi"/>
          <w:b/>
          <w:bCs/>
          <w:rtl/>
          <w:lang w:eastAsia="en-US"/>
        </w:rPr>
        <w:t>המציע</w:t>
      </w:r>
      <w:r w:rsidRPr="00D85334">
        <w:rPr>
          <w:rFonts w:asciiTheme="minorBidi" w:hAnsiTheme="minorBidi" w:cstheme="minorBidi"/>
          <w:rtl/>
          <w:lang w:eastAsia="en-US"/>
        </w:rPr>
        <w:t>"), במסגרת מענה לפנייה מס</w:t>
      </w:r>
      <w:r w:rsidR="00A70285" w:rsidRPr="00D85334">
        <w:rPr>
          <w:rFonts w:asciiTheme="minorBidi" w:hAnsiTheme="minorBidi" w:cstheme="minorBidi"/>
          <w:rtl/>
          <w:lang w:eastAsia="en-US"/>
        </w:rPr>
        <w:t>פר</w:t>
      </w:r>
      <w:r w:rsidR="00FC187A" w:rsidRPr="00D85334">
        <w:rPr>
          <w:rFonts w:asciiTheme="minorBidi" w:hAnsiTheme="minorBidi" w:cstheme="minorBidi"/>
          <w:rtl/>
          <w:lang w:eastAsia="en-US"/>
        </w:rPr>
        <w:t xml:space="preserve"> </w:t>
      </w:r>
      <w:r w:rsidR="00176A70" w:rsidRPr="00176A70">
        <w:rPr>
          <w:rFonts w:asciiTheme="minorBidi" w:hAnsiTheme="minorBidi" w:cstheme="minorBidi"/>
          <w:lang w:eastAsia="en-US"/>
        </w:rPr>
        <w:t>165/2021</w:t>
      </w:r>
      <w:r w:rsidR="00D0299C" w:rsidRPr="00D85334">
        <w:rPr>
          <w:rFonts w:asciiTheme="minorBidi" w:hAnsiTheme="minorBidi" w:cstheme="minorBidi"/>
          <w:rtl/>
          <w:lang w:eastAsia="en-US"/>
        </w:rPr>
        <w:t xml:space="preserve"> </w:t>
      </w:r>
      <w:r w:rsidRPr="00D85334">
        <w:rPr>
          <w:rFonts w:asciiTheme="minorBidi" w:hAnsiTheme="minorBidi" w:cstheme="minorBidi"/>
          <w:rtl/>
          <w:lang w:eastAsia="en-US"/>
        </w:rPr>
        <w:t xml:space="preserve">– בנושא </w:t>
      </w:r>
      <w:r w:rsidR="00176A70" w:rsidRPr="00176A70">
        <w:rPr>
          <w:rFonts w:asciiTheme="minorBidi" w:hAnsiTheme="minorBidi" w:cstheme="minorBidi" w:hint="cs"/>
          <w:rtl/>
          <w:lang w:eastAsia="en-US"/>
        </w:rPr>
        <w:t>פתרונות לניהול מעטפת לתכניות שיקום משפחות החיות בעוני</w:t>
      </w:r>
      <w:r w:rsidRPr="00D85334">
        <w:rPr>
          <w:rFonts w:asciiTheme="minorBidi" w:hAnsiTheme="minorBidi" w:cstheme="minorBidi"/>
          <w:rtl/>
          <w:lang w:eastAsia="en-US"/>
        </w:rPr>
        <w:t xml:space="preserve"> שפרסם</w:t>
      </w:r>
      <w:r w:rsidRPr="00D85334">
        <w:rPr>
          <w:rFonts w:asciiTheme="minorBidi" w:hAnsiTheme="minorBidi" w:cstheme="minorBidi"/>
          <w:b/>
          <w:bCs/>
          <w:rtl/>
          <w:lang w:eastAsia="en-US"/>
        </w:rPr>
        <w:t xml:space="preserve"> </w:t>
      </w:r>
      <w:r w:rsidR="00176A70" w:rsidRPr="00176A70">
        <w:rPr>
          <w:rFonts w:asciiTheme="minorBidi" w:hAnsiTheme="minorBidi" w:cstheme="minorBidi"/>
          <w:b/>
          <w:bCs/>
          <w:rtl/>
          <w:lang w:eastAsia="en-US"/>
        </w:rPr>
        <w:t xml:space="preserve">משרד הרווחה </w:t>
      </w:r>
      <w:r w:rsidR="00176A70" w:rsidRPr="00176A70">
        <w:rPr>
          <w:rFonts w:asciiTheme="minorBidi" w:hAnsiTheme="minorBidi" w:cstheme="minorBidi" w:hint="cs"/>
          <w:b/>
          <w:bCs/>
          <w:rtl/>
          <w:lang w:eastAsia="en-US"/>
        </w:rPr>
        <w:t>והביטחון</w:t>
      </w:r>
      <w:r w:rsidR="00176A70" w:rsidRPr="00176A70">
        <w:rPr>
          <w:rFonts w:asciiTheme="minorBidi" w:hAnsiTheme="minorBidi" w:cstheme="minorBidi"/>
          <w:b/>
          <w:bCs/>
          <w:rtl/>
          <w:lang w:eastAsia="en-US"/>
        </w:rPr>
        <w:t xml:space="preserve"> החברתי</w:t>
      </w:r>
      <w:r w:rsidR="00B21117" w:rsidRPr="00D85334">
        <w:rPr>
          <w:rFonts w:asciiTheme="minorBidi" w:hAnsiTheme="minorBidi" w:cstheme="minorBidi"/>
          <w:rtl/>
          <w:lang w:eastAsia="en-US"/>
        </w:rPr>
        <w:t xml:space="preserve"> </w:t>
      </w:r>
      <w:r w:rsidRPr="00D85334">
        <w:rPr>
          <w:rFonts w:asciiTheme="minorBidi" w:hAnsiTheme="minorBidi" w:cstheme="minorBidi"/>
          <w:rtl/>
          <w:lang w:eastAsia="en-US"/>
        </w:rPr>
        <w:t>(להלן: "</w:t>
      </w:r>
      <w:r w:rsidRPr="00D85334">
        <w:rPr>
          <w:rFonts w:asciiTheme="minorBidi" w:hAnsiTheme="minorBidi" w:cstheme="minorBidi"/>
          <w:b/>
          <w:bCs/>
          <w:rtl/>
          <w:lang w:eastAsia="en-US"/>
        </w:rPr>
        <w:t>המשרד</w:t>
      </w:r>
      <w:r w:rsidRPr="00D85334">
        <w:rPr>
          <w:rFonts w:asciiTheme="minorBidi" w:hAnsiTheme="minorBidi" w:cstheme="minorBidi"/>
          <w:rtl/>
          <w:lang w:eastAsia="en-US"/>
        </w:rPr>
        <w:t>").</w:t>
      </w:r>
    </w:p>
    <w:p w:rsidR="00FB2C76" w:rsidRPr="00D85334" w:rsidRDefault="00FB2C76" w:rsidP="00A70285">
      <w:pPr>
        <w:rPr>
          <w:rFonts w:asciiTheme="minorBidi" w:hAnsiTheme="minorBidi" w:cstheme="minorBidi"/>
          <w:rtl/>
          <w:lang w:eastAsia="en-US"/>
        </w:rPr>
      </w:pPr>
    </w:p>
    <w:p w:rsidR="00FB2C76" w:rsidRPr="00D85334" w:rsidRDefault="00FB2C76" w:rsidP="00FB2C76">
      <w:pPr>
        <w:spacing w:line="240" w:lineRule="auto"/>
        <w:rPr>
          <w:rtl/>
        </w:rPr>
      </w:pPr>
      <w:r w:rsidRPr="00D85334">
        <w:rPr>
          <w:b/>
          <w:bCs/>
          <w:rtl/>
        </w:rPr>
        <w:t>הערה כללית</w:t>
      </w:r>
      <w:r w:rsidRPr="00D85334">
        <w:rPr>
          <w:rtl/>
        </w:rPr>
        <w:t>: המציע יהיה רשאי לצרף מסמכים נוספים וכן להוסיף שורות נוספות, לפי הצורך.</w:t>
      </w:r>
    </w:p>
    <w:p w:rsidR="00F22027" w:rsidRPr="00D85334" w:rsidRDefault="00F22027" w:rsidP="00FB2C76">
      <w:pPr>
        <w:spacing w:line="240" w:lineRule="auto"/>
        <w:rPr>
          <w:rtl/>
        </w:rPr>
      </w:pPr>
    </w:p>
    <w:p w:rsidR="00F22027" w:rsidRPr="00D85334" w:rsidRDefault="00F22027" w:rsidP="00FB2C76">
      <w:pPr>
        <w:spacing w:line="240" w:lineRule="auto"/>
        <w:rPr>
          <w:rtl/>
        </w:rPr>
      </w:pPr>
    </w:p>
    <w:p w:rsidR="00A36736" w:rsidRPr="00D85334" w:rsidRDefault="00176A70" w:rsidP="00BE18E0">
      <w:pPr>
        <w:pStyle w:val="afc"/>
        <w:numPr>
          <w:ilvl w:val="0"/>
          <w:numId w:val="11"/>
        </w:numPr>
        <w:tabs>
          <w:tab w:val="left" w:pos="8306"/>
        </w:tabs>
        <w:bidi/>
        <w:ind w:left="423"/>
        <w:contextualSpacing w:val="0"/>
        <w:jc w:val="left"/>
        <w:rPr>
          <w:rFonts w:asciiTheme="minorBidi" w:hAnsiTheme="minorBidi" w:cstheme="minorBidi"/>
        </w:rPr>
      </w:pPr>
      <w:r w:rsidRPr="00D85334">
        <w:rPr>
          <w:rFonts w:asciiTheme="minorBidi" w:hAnsiTheme="minorBidi" w:cstheme="minorBidi" w:hint="cs"/>
          <w:rtl/>
        </w:rPr>
        <w:t xml:space="preserve">תפיסת המציע את צורת הניהול וההפעלה המועילה והיעילה ביותר עבור פרויקט כפי שתואר להלן </w:t>
      </w:r>
      <w:r w:rsidRPr="00D85334">
        <w:rPr>
          <w:rFonts w:asciiTheme="minorBidi" w:hAnsiTheme="minorBidi" w:cstheme="minorBidi"/>
          <w:rtl/>
        </w:rPr>
        <w:t>–</w:t>
      </w:r>
      <w:r w:rsidRPr="00D85334">
        <w:rPr>
          <w:rFonts w:asciiTheme="minorBidi" w:hAnsiTheme="minorBidi" w:cstheme="minorBidi" w:hint="cs"/>
          <w:rtl/>
        </w:rPr>
        <w:t xml:space="preserve"> הן בהתייחס למצב הקיים והן בהתייחס לחלופות אחרות מניסיונו של המציע</w:t>
      </w:r>
    </w:p>
    <w:p w:rsidR="00A36736" w:rsidRPr="00D85334" w:rsidRDefault="00A36736" w:rsidP="00A36736">
      <w:pPr>
        <w:pStyle w:val="afc"/>
        <w:tabs>
          <w:tab w:val="left" w:pos="8306"/>
        </w:tabs>
        <w:bidi/>
        <w:ind w:left="423"/>
        <w:contextualSpacing w:val="0"/>
        <w:jc w:val="left"/>
        <w:rPr>
          <w:rFonts w:asciiTheme="minorBidi" w:hAnsiTheme="minorBidi" w:cstheme="minorBidi"/>
        </w:rPr>
      </w:pPr>
      <w:r w:rsidRPr="00D85334">
        <w:rPr>
          <w:rFonts w:asciiTheme="minorBidi" w:hAnsiTheme="minorBidi" w:cs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2027" w:rsidRPr="00D85334" w:rsidRDefault="00176A70" w:rsidP="00DE44F9">
      <w:pPr>
        <w:pStyle w:val="afc"/>
        <w:numPr>
          <w:ilvl w:val="0"/>
          <w:numId w:val="11"/>
        </w:numPr>
        <w:tabs>
          <w:tab w:val="left" w:pos="8306"/>
        </w:tabs>
        <w:bidi/>
        <w:ind w:left="423"/>
        <w:contextualSpacing w:val="0"/>
        <w:jc w:val="left"/>
        <w:rPr>
          <w:rFonts w:asciiTheme="minorBidi" w:hAnsiTheme="minorBidi" w:cstheme="minorBidi"/>
          <w:b/>
          <w:bCs/>
          <w:rtl/>
        </w:rPr>
      </w:pPr>
      <w:r w:rsidRPr="00D85334">
        <w:rPr>
          <w:rFonts w:asciiTheme="minorBidi" w:hAnsiTheme="minorBidi" w:cstheme="minorBidi"/>
          <w:rtl/>
        </w:rPr>
        <w:t>פירוט אודות ניסיונו של המציע</w:t>
      </w:r>
      <w:r w:rsidRPr="00D85334">
        <w:rPr>
          <w:rFonts w:asciiTheme="minorBidi" w:hAnsiTheme="minorBidi" w:cstheme="minorBidi" w:hint="cs"/>
          <w:rtl/>
        </w:rPr>
        <w:t xml:space="preserve"> בניהול </w:t>
      </w:r>
      <w:proofErr w:type="spellStart"/>
      <w:r w:rsidRPr="00D85334">
        <w:rPr>
          <w:rFonts w:asciiTheme="minorBidi" w:hAnsiTheme="minorBidi" w:cstheme="minorBidi" w:hint="cs"/>
          <w:rtl/>
        </w:rPr>
        <w:t>פרויקטיםאשר</w:t>
      </w:r>
      <w:proofErr w:type="spellEnd"/>
      <w:r w:rsidRPr="00D85334">
        <w:rPr>
          <w:rFonts w:asciiTheme="minorBidi" w:hAnsiTheme="minorBidi" w:cstheme="minorBidi" w:hint="cs"/>
          <w:rtl/>
        </w:rPr>
        <w:t xml:space="preserve"> כללו ניהול מערך מקצועי ומערך תשלומים. יש לפרט אם ניהול </w:t>
      </w:r>
      <w:proofErr w:type="spellStart"/>
      <w:r w:rsidRPr="00D85334">
        <w:rPr>
          <w:rFonts w:asciiTheme="minorBidi" w:hAnsiTheme="minorBidi" w:cstheme="minorBidi" w:hint="cs"/>
          <w:rtl/>
        </w:rPr>
        <w:t>הפרוייקטים</w:t>
      </w:r>
      <w:proofErr w:type="spellEnd"/>
      <w:r w:rsidRPr="00D85334">
        <w:rPr>
          <w:rFonts w:asciiTheme="minorBidi" w:hAnsiTheme="minorBidi" w:cstheme="minorBidi" w:hint="cs"/>
          <w:rtl/>
        </w:rPr>
        <w:t xml:space="preserve"> כלל ניהול קבלני משנה ואם כן באילו תחומים</w:t>
      </w:r>
      <w:r w:rsidR="00DC7B28" w:rsidRPr="00D85334">
        <w:rPr>
          <w:rFonts w:asciiTheme="minorBidi" w:hAnsiTheme="minorBidi" w:cstheme="minorBidi" w:hint="cs"/>
          <w:b/>
          <w:bCs/>
          <w:rtl/>
        </w:rPr>
        <w:t xml:space="preserve"> </w:t>
      </w:r>
    </w:p>
    <w:p w:rsidR="00F22027" w:rsidRPr="00D85334" w:rsidRDefault="00F22027" w:rsidP="00F22027">
      <w:pPr>
        <w:pStyle w:val="afc"/>
        <w:tabs>
          <w:tab w:val="left" w:pos="8306"/>
        </w:tabs>
        <w:bidi/>
        <w:ind w:left="360"/>
        <w:contextualSpacing w:val="0"/>
        <w:rPr>
          <w:rFonts w:asciiTheme="minorBidi" w:hAnsiTheme="minorBidi" w:cstheme="minorBidi"/>
          <w:b/>
          <w:bCs/>
          <w:rtl/>
        </w:rPr>
      </w:pPr>
      <w:r w:rsidRPr="00D85334">
        <w:rPr>
          <w:rFonts w:asciiTheme="minorBidi" w:hAnsiTheme="minorBidi" w:cs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85334">
        <w:rPr>
          <w:rFonts w:asciiTheme="minorBidi" w:hAnsiTheme="minorBidi" w:cstheme="minorBidi" w:hint="cs"/>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2027" w:rsidRPr="00D85334" w:rsidRDefault="00F22027" w:rsidP="00FB2C76">
      <w:pPr>
        <w:spacing w:line="240" w:lineRule="auto"/>
        <w:rPr>
          <w:rtl/>
        </w:rPr>
      </w:pPr>
    </w:p>
    <w:p w:rsidR="00CA7781" w:rsidRPr="00D85334" w:rsidRDefault="00176A70" w:rsidP="00CA7781">
      <w:pPr>
        <w:pStyle w:val="afc"/>
        <w:numPr>
          <w:ilvl w:val="0"/>
          <w:numId w:val="11"/>
        </w:numPr>
        <w:bidi/>
        <w:spacing w:line="240" w:lineRule="auto"/>
        <w:ind w:left="423"/>
        <w:rPr>
          <w:rtl/>
        </w:rPr>
      </w:pPr>
      <w:r w:rsidRPr="00D85334">
        <w:rPr>
          <w:rFonts w:asciiTheme="minorBidi" w:hAnsiTheme="minorBidi" w:cstheme="minorBidi"/>
          <w:rtl/>
        </w:rPr>
        <w:t>פירוט אודות ניסיונו של המציע</w:t>
      </w:r>
      <w:r w:rsidRPr="00D85334">
        <w:rPr>
          <w:rFonts w:asciiTheme="minorBidi" w:hAnsiTheme="minorBidi" w:cstheme="minorBidi" w:hint="cs"/>
          <w:rtl/>
        </w:rPr>
        <w:t xml:space="preserve"> בניהול פרויקטים חברתיים. יש לפרט אם ניהול </w:t>
      </w:r>
      <w:proofErr w:type="spellStart"/>
      <w:r w:rsidRPr="00D85334">
        <w:rPr>
          <w:rFonts w:asciiTheme="minorBidi" w:hAnsiTheme="minorBidi" w:cstheme="minorBidi" w:hint="cs"/>
          <w:rtl/>
        </w:rPr>
        <w:t>הפרוייקטים</w:t>
      </w:r>
      <w:proofErr w:type="spellEnd"/>
      <w:r w:rsidRPr="00D85334">
        <w:rPr>
          <w:rFonts w:asciiTheme="minorBidi" w:hAnsiTheme="minorBidi" w:cstheme="minorBidi" w:hint="cs"/>
          <w:rtl/>
        </w:rPr>
        <w:t xml:space="preserve"> כלל ניהול קבלני משנה ואם כן באילו תחומים</w:t>
      </w:r>
    </w:p>
    <w:p w:rsidR="00CA7781" w:rsidRPr="00D85334" w:rsidRDefault="00CA7781" w:rsidP="00CA7781">
      <w:pPr>
        <w:pStyle w:val="afc"/>
        <w:tabs>
          <w:tab w:val="left" w:pos="8306"/>
        </w:tabs>
        <w:bidi/>
        <w:ind w:left="423"/>
        <w:contextualSpacing w:val="0"/>
        <w:jc w:val="left"/>
        <w:rPr>
          <w:rFonts w:asciiTheme="minorBidi" w:hAnsiTheme="minorBidi" w:cstheme="minorBidi"/>
          <w:rtl/>
        </w:rPr>
      </w:pPr>
      <w:r w:rsidRPr="00D85334">
        <w:rPr>
          <w:rFonts w:asciiTheme="minorBidi" w:hAnsiTheme="minorBidi" w:cstheme="min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7781" w:rsidRPr="00D85334" w:rsidRDefault="00CA7781" w:rsidP="00CA7781">
      <w:pPr>
        <w:spacing w:line="240" w:lineRule="auto"/>
        <w:ind w:left="707"/>
        <w:rPr>
          <w:rtl/>
        </w:rPr>
        <w:sectPr w:rsidR="00CA7781" w:rsidRPr="00D85334" w:rsidSect="001678F9">
          <w:endnotePr>
            <w:numFmt w:val="lowerLetter"/>
          </w:endnotePr>
          <w:pgSz w:w="11906" w:h="16838"/>
          <w:pgMar w:top="851" w:right="1276" w:bottom="1701" w:left="1276" w:header="720" w:footer="720" w:gutter="0"/>
          <w:cols w:space="720"/>
          <w:bidi/>
          <w:rtlGutter/>
          <w:docGrid w:linePitch="326"/>
        </w:sectPr>
      </w:pPr>
    </w:p>
    <w:p w:rsidR="00CA7781" w:rsidRPr="00D85334" w:rsidRDefault="00CA7781" w:rsidP="00553075">
      <w:pPr>
        <w:spacing w:line="240" w:lineRule="auto"/>
        <w:ind w:left="707"/>
        <w:rPr>
          <w:rtl/>
        </w:rPr>
      </w:pPr>
    </w:p>
    <w:p w:rsidR="00F22027" w:rsidRPr="00D85334" w:rsidRDefault="00F22027" w:rsidP="00F22027">
      <w:pPr>
        <w:pStyle w:val="2"/>
        <w:numPr>
          <w:ilvl w:val="0"/>
          <w:numId w:val="0"/>
        </w:numPr>
        <w:spacing w:before="0"/>
        <w:ind w:left="-2"/>
        <w:rPr>
          <w:rtl/>
        </w:rPr>
      </w:pPr>
      <w:bookmarkStart w:id="6" w:name="נספח_פירוט_הדירות_המוצעות_ורציונל_העבודה"/>
      <w:r w:rsidRPr="00D85334">
        <w:rPr>
          <w:rtl/>
        </w:rPr>
        <w:t xml:space="preserve">נספח </w:t>
      </w:r>
      <w:bookmarkEnd w:id="6"/>
      <w:r w:rsidR="003B5C48">
        <w:rPr>
          <w:rtl/>
        </w:rPr>
        <w:t>ג'</w:t>
      </w:r>
      <w:r w:rsidRPr="00D85334">
        <w:rPr>
          <w:rtl/>
        </w:rPr>
        <w:tab/>
      </w:r>
      <w:r w:rsidRPr="00D85334">
        <w:rPr>
          <w:rFonts w:hint="cs"/>
          <w:rtl/>
        </w:rPr>
        <w:t>פירוט התכנית המוצעת, רציונל העבודה יוזמות חדשניות והתאמה לאוכלוסיית היעד</w:t>
      </w:r>
    </w:p>
    <w:p w:rsidR="00F22027" w:rsidRPr="00D85334" w:rsidRDefault="00F22027" w:rsidP="00F22027">
      <w:pPr>
        <w:rPr>
          <w:rFonts w:asciiTheme="minorBidi" w:hAnsiTheme="minorBidi" w:cstheme="minorBidi"/>
          <w:rtl/>
          <w:lang w:eastAsia="en-US"/>
        </w:rPr>
      </w:pPr>
      <w:r w:rsidRPr="00D85334">
        <w:rPr>
          <w:rFonts w:asciiTheme="minorBidi" w:hAnsiTheme="minorBidi" w:cstheme="minorBidi"/>
          <w:rtl/>
        </w:rPr>
        <w:t>(סעי</w:t>
      </w:r>
      <w:r w:rsidRPr="00D85334">
        <w:rPr>
          <w:rFonts w:asciiTheme="minorBidi" w:hAnsiTheme="minorBidi" w:cstheme="minorBidi" w:hint="cs"/>
          <w:rtl/>
        </w:rPr>
        <w:t>ף</w:t>
      </w:r>
      <w:r w:rsidRPr="00D85334">
        <w:rPr>
          <w:rFonts w:asciiTheme="minorBidi" w:hAnsiTheme="minorBidi" w:cstheme="minorBidi"/>
          <w:rtl/>
        </w:rPr>
        <w:t xml:space="preserve"> </w:t>
      </w:r>
      <w:r w:rsidR="00176A70">
        <w:rPr>
          <w:rFonts w:asciiTheme="minorBidi" w:hAnsiTheme="minorBidi" w:cstheme="minorBidi"/>
          <w:cs/>
        </w:rPr>
        <w:t>‎</w:t>
      </w:r>
      <w:r w:rsidR="00176A70">
        <w:rPr>
          <w:rFonts w:asciiTheme="minorBidi" w:hAnsiTheme="minorBidi" w:cstheme="minorBidi"/>
        </w:rPr>
        <w:t>4.4</w:t>
      </w:r>
      <w:r w:rsidRPr="00D85334">
        <w:rPr>
          <w:rFonts w:asciiTheme="minorBidi" w:hAnsiTheme="minorBidi" w:cstheme="minorBidi"/>
          <w:rtl/>
        </w:rPr>
        <w:t>)</w:t>
      </w:r>
    </w:p>
    <w:p w:rsidR="00F22027" w:rsidRPr="00D85334" w:rsidRDefault="00F22027" w:rsidP="00F22027">
      <w:pPr>
        <w:rPr>
          <w:rFonts w:asciiTheme="minorBidi" w:hAnsiTheme="minorBidi" w:cstheme="minorBidi"/>
          <w:rtl/>
          <w:lang w:eastAsia="en-US"/>
        </w:rPr>
      </w:pPr>
    </w:p>
    <w:p w:rsidR="00F22027" w:rsidRPr="00D85334" w:rsidRDefault="00F22027" w:rsidP="00F22027">
      <w:pPr>
        <w:spacing w:line="240" w:lineRule="auto"/>
        <w:rPr>
          <w:rFonts w:asciiTheme="minorBidi" w:hAnsiTheme="minorBidi" w:cstheme="minorBidi"/>
          <w:rtl/>
          <w:lang w:eastAsia="en-US"/>
        </w:rPr>
      </w:pPr>
      <w:r w:rsidRPr="00D85334">
        <w:rPr>
          <w:rFonts w:asciiTheme="minorBidi" w:hAnsiTheme="minorBidi" w:cstheme="minorBidi"/>
          <w:rtl/>
          <w:lang w:eastAsia="en-US"/>
        </w:rPr>
        <w:t>אני החתום מטה ____________________, תעודת זהות ___________, נותן/</w:t>
      </w:r>
      <w:proofErr w:type="spellStart"/>
      <w:r w:rsidRPr="00D85334">
        <w:rPr>
          <w:rFonts w:asciiTheme="minorBidi" w:hAnsiTheme="minorBidi" w:cstheme="minorBidi"/>
          <w:rtl/>
          <w:lang w:eastAsia="en-US"/>
        </w:rPr>
        <w:t>נת</w:t>
      </w:r>
      <w:proofErr w:type="spellEnd"/>
      <w:r w:rsidRPr="00D85334">
        <w:rPr>
          <w:rFonts w:asciiTheme="minorBidi" w:hAnsiTheme="minorBidi" w:cstheme="minorBidi"/>
          <w:rtl/>
          <w:lang w:eastAsia="en-US"/>
        </w:rPr>
        <w:t xml:space="preserve"> התחייבות זו בשם _______________, שהוא המציע (להלן: "</w:t>
      </w:r>
      <w:r w:rsidRPr="00D85334">
        <w:rPr>
          <w:rFonts w:asciiTheme="minorBidi" w:hAnsiTheme="minorBidi" w:cstheme="minorBidi"/>
          <w:b/>
          <w:bCs/>
          <w:rtl/>
          <w:lang w:eastAsia="en-US"/>
        </w:rPr>
        <w:t>המציע</w:t>
      </w:r>
      <w:r w:rsidRPr="00D85334">
        <w:rPr>
          <w:rFonts w:asciiTheme="minorBidi" w:hAnsiTheme="minorBidi" w:cstheme="minorBidi"/>
          <w:rtl/>
          <w:lang w:eastAsia="en-US"/>
        </w:rPr>
        <w:t xml:space="preserve">"), במסגרת מענה לפנייה </w:t>
      </w:r>
      <w:r w:rsidRPr="00D85334">
        <w:rPr>
          <w:rFonts w:asciiTheme="minorBidi" w:hAnsiTheme="minorBidi" w:cstheme="minorBidi"/>
          <w:b/>
          <w:bCs/>
          <w:rtl/>
          <w:lang w:eastAsia="en-US"/>
        </w:rPr>
        <w:t xml:space="preserve">מספר </w:t>
      </w:r>
      <w:r w:rsidR="00176A70" w:rsidRPr="00176A70">
        <w:rPr>
          <w:rFonts w:asciiTheme="minorBidi" w:hAnsiTheme="minorBidi" w:cstheme="minorBidi"/>
          <w:b/>
          <w:bCs/>
        </w:rPr>
        <w:t>165/2021</w:t>
      </w:r>
      <w:r w:rsidRPr="00D85334">
        <w:rPr>
          <w:rFonts w:asciiTheme="minorBidi" w:hAnsiTheme="minorBidi" w:cstheme="minorBidi"/>
          <w:b/>
          <w:bCs/>
          <w:rtl/>
          <w:lang w:eastAsia="en-US"/>
        </w:rPr>
        <w:t xml:space="preserve"> – בנושא </w:t>
      </w:r>
      <w:r w:rsidR="00176A70" w:rsidRPr="00176A70">
        <w:rPr>
          <w:rFonts w:asciiTheme="minorBidi" w:hAnsiTheme="minorBidi" w:cstheme="minorBidi" w:hint="cs"/>
          <w:b/>
          <w:bCs/>
          <w:rtl/>
          <w:lang w:eastAsia="en-US"/>
        </w:rPr>
        <w:t>פתרונות לניהול מעטפת לתכניות שיקום משפחות החיות בעוני</w:t>
      </w:r>
      <w:r w:rsidRPr="00D85334">
        <w:rPr>
          <w:rFonts w:asciiTheme="minorBidi" w:hAnsiTheme="minorBidi" w:cstheme="minorBidi"/>
          <w:b/>
          <w:bCs/>
          <w:rtl/>
          <w:lang w:eastAsia="en-US"/>
        </w:rPr>
        <w:t xml:space="preserve"> שפרסם </w:t>
      </w:r>
      <w:r w:rsidR="00176A70" w:rsidRPr="00176A70">
        <w:rPr>
          <w:rFonts w:asciiTheme="minorBidi" w:hAnsiTheme="minorBidi" w:cstheme="minorBidi"/>
          <w:b/>
          <w:bCs/>
          <w:rtl/>
          <w:lang w:eastAsia="en-US"/>
        </w:rPr>
        <w:t xml:space="preserve">משרד הרווחה </w:t>
      </w:r>
      <w:r w:rsidR="00176A70" w:rsidRPr="00176A70">
        <w:rPr>
          <w:rFonts w:asciiTheme="minorBidi" w:hAnsiTheme="minorBidi" w:cstheme="minorBidi" w:hint="cs"/>
          <w:b/>
          <w:bCs/>
          <w:rtl/>
          <w:lang w:eastAsia="en-US"/>
        </w:rPr>
        <w:t>והביטחון</w:t>
      </w:r>
      <w:r w:rsidR="00176A70" w:rsidRPr="00176A70">
        <w:rPr>
          <w:rFonts w:asciiTheme="minorBidi" w:hAnsiTheme="minorBidi" w:cstheme="minorBidi"/>
          <w:b/>
          <w:bCs/>
          <w:rtl/>
          <w:lang w:eastAsia="en-US"/>
        </w:rPr>
        <w:t xml:space="preserve"> החברתי</w:t>
      </w:r>
      <w:r w:rsidRPr="00D85334">
        <w:rPr>
          <w:rFonts w:asciiTheme="minorBidi" w:hAnsiTheme="minorBidi" w:cstheme="minorBidi"/>
          <w:rtl/>
          <w:lang w:eastAsia="en-US"/>
        </w:rPr>
        <w:t xml:space="preserve"> (להלן: "</w:t>
      </w:r>
      <w:r w:rsidRPr="00D85334">
        <w:rPr>
          <w:rFonts w:asciiTheme="minorBidi" w:hAnsiTheme="minorBidi" w:cstheme="minorBidi"/>
          <w:b/>
          <w:bCs/>
          <w:rtl/>
          <w:lang w:eastAsia="en-US"/>
        </w:rPr>
        <w:t>המשרד</w:t>
      </w:r>
      <w:r w:rsidRPr="00D85334">
        <w:rPr>
          <w:rFonts w:asciiTheme="minorBidi" w:hAnsiTheme="minorBidi" w:cstheme="minorBidi"/>
          <w:rtl/>
          <w:lang w:eastAsia="en-US"/>
        </w:rPr>
        <w:t>").</w:t>
      </w:r>
    </w:p>
    <w:p w:rsidR="00F22027" w:rsidRPr="00D85334" w:rsidRDefault="00F22027" w:rsidP="00F22027">
      <w:pPr>
        <w:spacing w:line="240" w:lineRule="auto"/>
        <w:rPr>
          <w:rFonts w:asciiTheme="minorBidi" w:hAnsiTheme="minorBidi" w:cstheme="minorBidi"/>
          <w:rtl/>
          <w:lang w:eastAsia="en-US"/>
        </w:rPr>
      </w:pPr>
    </w:p>
    <w:p w:rsidR="00F22027" w:rsidRPr="00D85334" w:rsidRDefault="00F22027" w:rsidP="00F22027">
      <w:pPr>
        <w:spacing w:line="240" w:lineRule="auto"/>
        <w:rPr>
          <w:rtl/>
        </w:rPr>
      </w:pPr>
      <w:r w:rsidRPr="00D85334">
        <w:rPr>
          <w:b/>
          <w:bCs/>
          <w:rtl/>
        </w:rPr>
        <w:t>הערה כללית</w:t>
      </w:r>
      <w:r w:rsidRPr="00D85334">
        <w:rPr>
          <w:rtl/>
        </w:rPr>
        <w:t>: המציע יהיה רשאי לצרף מסמכים נוספים וכן להוסיף שורות נוספות, לפי הצורך.</w:t>
      </w:r>
    </w:p>
    <w:p w:rsidR="00F22027" w:rsidRPr="00D85334" w:rsidRDefault="00F22027" w:rsidP="00FB2C76">
      <w:pPr>
        <w:spacing w:line="240" w:lineRule="auto"/>
        <w:rPr>
          <w:rtl/>
        </w:rPr>
      </w:pPr>
    </w:p>
    <w:p w:rsidR="007642DD" w:rsidRPr="00D85334" w:rsidRDefault="007642DD" w:rsidP="007642DD">
      <w:pPr>
        <w:pStyle w:val="HNormal"/>
        <w:spacing w:after="0"/>
        <w:rPr>
          <w:rFonts w:asciiTheme="minorBidi" w:hAnsiTheme="minorBidi" w:cstheme="minorBidi"/>
          <w:sz w:val="24"/>
          <w:rtl/>
          <w:lang w:eastAsia="en-US"/>
        </w:rPr>
      </w:pPr>
    </w:p>
    <w:p w:rsidR="00DF14CD" w:rsidRPr="00D85334" w:rsidRDefault="00176A70" w:rsidP="009D4F84">
      <w:pPr>
        <w:pStyle w:val="afc"/>
        <w:numPr>
          <w:ilvl w:val="0"/>
          <w:numId w:val="10"/>
        </w:numPr>
        <w:tabs>
          <w:tab w:val="left" w:pos="8306"/>
        </w:tabs>
        <w:bidi/>
        <w:contextualSpacing w:val="0"/>
        <w:rPr>
          <w:rFonts w:asciiTheme="minorBidi" w:hAnsiTheme="minorBidi" w:cstheme="minorBidi"/>
          <w:b/>
          <w:bCs/>
        </w:rPr>
      </w:pPr>
      <w:r w:rsidRPr="00D85334">
        <w:rPr>
          <w:rFonts w:asciiTheme="minorBidi" w:hAnsiTheme="minorBidi" w:cstheme="minorBidi" w:hint="cs"/>
          <w:rtl/>
        </w:rPr>
        <w:t>ניסיון ומומחיות הארגון בהפעלת פרויקטים בממשק עם אלפי אזרחים והפעלת ספקים בכל רחבי הארץ</w:t>
      </w:r>
    </w:p>
    <w:p w:rsidR="00DF14CD" w:rsidRPr="00D85334" w:rsidRDefault="00DF14CD" w:rsidP="00DF14CD">
      <w:pPr>
        <w:pStyle w:val="afc"/>
        <w:tabs>
          <w:tab w:val="left" w:pos="8306"/>
        </w:tabs>
        <w:bidi/>
        <w:ind w:left="360"/>
        <w:contextualSpacing w:val="0"/>
        <w:rPr>
          <w:rtl/>
        </w:rPr>
      </w:pPr>
      <w:r w:rsidRPr="00D85334">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85334">
        <w:rPr>
          <w:rFonts w:hint="cs"/>
          <w:rtl/>
        </w:rPr>
        <w:t>___________________________</w:t>
      </w:r>
      <w:r w:rsidRPr="00D85334">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F14CD" w:rsidRPr="00D85334" w:rsidRDefault="00DF14CD" w:rsidP="00DF14CD">
      <w:pPr>
        <w:pStyle w:val="afc"/>
        <w:tabs>
          <w:tab w:val="left" w:pos="8306"/>
        </w:tabs>
        <w:bidi/>
        <w:ind w:left="360"/>
        <w:contextualSpacing w:val="0"/>
        <w:rPr>
          <w:rFonts w:asciiTheme="minorBidi" w:hAnsiTheme="minorBidi" w:cstheme="minorBidi"/>
          <w:b/>
          <w:bCs/>
        </w:rPr>
      </w:pPr>
    </w:p>
    <w:p w:rsidR="003C7BC5" w:rsidRPr="00D85334" w:rsidRDefault="00176A70" w:rsidP="00DF14CD">
      <w:pPr>
        <w:pStyle w:val="afc"/>
        <w:numPr>
          <w:ilvl w:val="0"/>
          <w:numId w:val="10"/>
        </w:numPr>
        <w:tabs>
          <w:tab w:val="left" w:pos="8306"/>
        </w:tabs>
        <w:bidi/>
        <w:contextualSpacing w:val="0"/>
        <w:rPr>
          <w:rFonts w:asciiTheme="minorBidi" w:hAnsiTheme="minorBidi" w:cstheme="minorBidi"/>
          <w:b/>
          <w:bCs/>
        </w:rPr>
      </w:pPr>
      <w:r w:rsidRPr="00176A70">
        <w:rPr>
          <w:rFonts w:asciiTheme="minorBidi" w:hAnsiTheme="minorBidi" w:cstheme="minorBidi" w:hint="cs"/>
          <w:b/>
          <w:bCs/>
          <w:rtl/>
        </w:rPr>
        <w:t>מודל הפעלה מוצע</w:t>
      </w:r>
      <w:r w:rsidRPr="00D85334">
        <w:rPr>
          <w:rFonts w:asciiTheme="minorBidi" w:hAnsiTheme="minorBidi" w:cstheme="minorBidi" w:hint="cs"/>
          <w:rtl/>
        </w:rPr>
        <w:t xml:space="preserve"> המשלב הן ניהול וליווי מקצועי הן מעטפת נרחבת של ניהול כספים, </w:t>
      </w:r>
      <w:proofErr w:type="spellStart"/>
      <w:r w:rsidRPr="00D85334">
        <w:rPr>
          <w:rFonts w:asciiTheme="minorBidi" w:hAnsiTheme="minorBidi" w:cstheme="minorBidi" w:hint="cs"/>
          <w:rtl/>
        </w:rPr>
        <w:t>אדמינסטרציה</w:t>
      </w:r>
      <w:proofErr w:type="spellEnd"/>
      <w:r w:rsidRPr="00D85334">
        <w:rPr>
          <w:rFonts w:asciiTheme="minorBidi" w:hAnsiTheme="minorBidi" w:cstheme="minorBidi" w:hint="cs"/>
          <w:rtl/>
        </w:rPr>
        <w:t>, רכש בהיקפי ענק ועוד. כן יתייחס המציע לאפשרויות הכלכליות שביכולתו להציע למשפחות על ידי רכישות מרוכזות, מועדוני הנחות וכדומה</w:t>
      </w:r>
      <w:r w:rsidR="00275E35" w:rsidRPr="00D85334">
        <w:rPr>
          <w:rFonts w:asciiTheme="minorBidi" w:hAnsiTheme="minorBidi" w:cstheme="minorBidi" w:hint="cs"/>
          <w:rtl/>
        </w:rPr>
        <w:t>.</w:t>
      </w:r>
    </w:p>
    <w:p w:rsidR="00275E35" w:rsidRPr="00D85334" w:rsidRDefault="00275E35" w:rsidP="00275E35">
      <w:pPr>
        <w:pStyle w:val="afc"/>
        <w:tabs>
          <w:tab w:val="left" w:pos="8306"/>
        </w:tabs>
        <w:bidi/>
        <w:ind w:left="360"/>
        <w:contextualSpacing w:val="0"/>
        <w:rPr>
          <w:rtl/>
        </w:rPr>
      </w:pPr>
      <w:r w:rsidRPr="00D85334">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85334">
        <w:rPr>
          <w:rFonts w:hint="cs"/>
          <w:rtl/>
        </w:rPr>
        <w:t>___________________________</w:t>
      </w:r>
      <w:r w:rsidRPr="00D85334">
        <w:rPr>
          <w:rtl/>
        </w:rPr>
        <w:t>_____</w:t>
      </w:r>
      <w:r w:rsidRPr="00D85334">
        <w:rPr>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7BC5" w:rsidRPr="00D85334" w:rsidRDefault="003C7BC5" w:rsidP="003C7BC5">
      <w:pPr>
        <w:ind w:left="720"/>
        <w:rPr>
          <w:rtl/>
        </w:rPr>
      </w:pPr>
    </w:p>
    <w:p w:rsidR="003C7BC5" w:rsidRPr="00D85334" w:rsidRDefault="00176A70" w:rsidP="009D4F84">
      <w:pPr>
        <w:pStyle w:val="afc"/>
        <w:numPr>
          <w:ilvl w:val="0"/>
          <w:numId w:val="10"/>
        </w:numPr>
        <w:tabs>
          <w:tab w:val="left" w:pos="8306"/>
        </w:tabs>
        <w:bidi/>
        <w:contextualSpacing w:val="0"/>
        <w:rPr>
          <w:rFonts w:asciiTheme="minorBidi" w:hAnsiTheme="minorBidi" w:cstheme="minorBidi"/>
          <w:rtl/>
        </w:rPr>
      </w:pPr>
      <w:r w:rsidRPr="00D85334">
        <w:rPr>
          <w:rFonts w:asciiTheme="minorBidi" w:hAnsiTheme="minorBidi" w:cstheme="minorBidi" w:hint="cs"/>
          <w:rtl/>
        </w:rPr>
        <w:t xml:space="preserve">ניסיון </w:t>
      </w:r>
      <w:r w:rsidRPr="00176A70">
        <w:rPr>
          <w:rFonts w:asciiTheme="minorBidi" w:hAnsiTheme="minorBidi" w:hint="cs"/>
          <w:rtl/>
        </w:rPr>
        <w:t>והכרות עם</w:t>
      </w:r>
      <w:r w:rsidRPr="00D85334">
        <w:rPr>
          <w:rFonts w:asciiTheme="minorBidi" w:hAnsiTheme="minorBidi" w:cstheme="minorBidi" w:hint="cs"/>
          <w:rtl/>
        </w:rPr>
        <w:t xml:space="preserve"> פרויקטים חברתיים בכלל ופרויקטים דומים לשירותים אלו בפרט</w:t>
      </w:r>
    </w:p>
    <w:p w:rsidR="00275E35" w:rsidRPr="00D85334" w:rsidRDefault="00275E35" w:rsidP="00275E35">
      <w:pPr>
        <w:pStyle w:val="afc"/>
        <w:tabs>
          <w:tab w:val="left" w:pos="8306"/>
        </w:tabs>
        <w:bidi/>
        <w:ind w:left="360"/>
        <w:contextualSpacing w:val="0"/>
        <w:rPr>
          <w:rtl/>
        </w:rPr>
      </w:pPr>
      <w:r w:rsidRPr="00D85334">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85334">
        <w:rPr>
          <w:rFonts w:hint="cs"/>
          <w:rtl/>
        </w:rPr>
        <w:t>___________________________</w:t>
      </w:r>
      <w:r w:rsidRPr="00D85334">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7BC5" w:rsidRPr="00D85334" w:rsidRDefault="003C7BC5" w:rsidP="003C7BC5">
      <w:pPr>
        <w:ind w:left="720"/>
        <w:rPr>
          <w:rtl/>
        </w:rPr>
      </w:pPr>
    </w:p>
    <w:p w:rsidR="00CD3A99" w:rsidRPr="00D85334" w:rsidRDefault="00176A70" w:rsidP="009D4F84">
      <w:pPr>
        <w:pStyle w:val="afc"/>
        <w:numPr>
          <w:ilvl w:val="0"/>
          <w:numId w:val="10"/>
        </w:numPr>
        <w:tabs>
          <w:tab w:val="left" w:pos="8306"/>
        </w:tabs>
        <w:bidi/>
        <w:contextualSpacing w:val="0"/>
        <w:rPr>
          <w:rFonts w:asciiTheme="minorBidi" w:hAnsiTheme="minorBidi" w:cstheme="minorBidi"/>
          <w:rtl/>
        </w:rPr>
      </w:pPr>
      <w:r w:rsidRPr="00176A70">
        <w:rPr>
          <w:rFonts w:hint="cs"/>
          <w:rtl/>
        </w:rPr>
        <w:t>התייחסות למערכות ניהול</w:t>
      </w:r>
      <w:r w:rsidRPr="00D85334">
        <w:rPr>
          <w:rFonts w:asciiTheme="minorBidi" w:hAnsiTheme="minorBidi" w:cstheme="minorBidi" w:hint="cs"/>
          <w:rtl/>
        </w:rPr>
        <w:t>, למערכות רכש, למערכות ניהול מלאים וספקים המומלצות לשימוש.</w:t>
      </w:r>
    </w:p>
    <w:p w:rsidR="00CD3A99" w:rsidRPr="00D85334" w:rsidRDefault="00CD3A99" w:rsidP="00CD3A99">
      <w:pPr>
        <w:pStyle w:val="afc"/>
        <w:tabs>
          <w:tab w:val="left" w:pos="8306"/>
        </w:tabs>
        <w:bidi/>
        <w:ind w:left="360"/>
        <w:contextualSpacing w:val="0"/>
        <w:rPr>
          <w:rtl/>
        </w:rPr>
      </w:pPr>
      <w:r w:rsidRPr="00D85334">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85334">
        <w:rPr>
          <w:rFonts w:hint="cs"/>
          <w:rtl/>
        </w:rPr>
        <w:t>___________________________</w:t>
      </w:r>
      <w:r w:rsidRPr="00D85334">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3A99" w:rsidRPr="00D85334" w:rsidRDefault="00CD3A99" w:rsidP="00CD3A99">
      <w:pPr>
        <w:pStyle w:val="afc"/>
        <w:tabs>
          <w:tab w:val="left" w:pos="8306"/>
        </w:tabs>
        <w:bidi/>
        <w:ind w:left="360"/>
        <w:contextualSpacing w:val="0"/>
        <w:rPr>
          <w:rtl/>
        </w:rPr>
      </w:pPr>
    </w:p>
    <w:p w:rsidR="00486BC4" w:rsidRPr="00D85334" w:rsidRDefault="00176A70" w:rsidP="00E2106C">
      <w:pPr>
        <w:pStyle w:val="afc"/>
        <w:numPr>
          <w:ilvl w:val="0"/>
          <w:numId w:val="10"/>
        </w:numPr>
        <w:tabs>
          <w:tab w:val="left" w:pos="8306"/>
        </w:tabs>
        <w:bidi/>
        <w:contextualSpacing w:val="0"/>
        <w:rPr>
          <w:rtl/>
        </w:rPr>
      </w:pPr>
      <w:r w:rsidRPr="00D85334">
        <w:rPr>
          <w:rFonts w:asciiTheme="minorBidi" w:hAnsiTheme="minorBidi" w:cstheme="minorBidi" w:hint="cs"/>
          <w:rtl/>
        </w:rPr>
        <w:t>לוח זמנים משוער להערכות ספק להפעלת מעטפת ניהולית לפרויקט וציון אבני דרך מרכזיות לרבות התייחסות לסיכונים אפשריים בתהליך</w:t>
      </w:r>
    </w:p>
    <w:p w:rsidR="00486BC4" w:rsidRPr="00D85334" w:rsidRDefault="00486BC4" w:rsidP="00486BC4">
      <w:pPr>
        <w:pStyle w:val="afc"/>
        <w:tabs>
          <w:tab w:val="left" w:pos="8306"/>
        </w:tabs>
        <w:bidi/>
        <w:ind w:left="360"/>
        <w:contextualSpacing w:val="0"/>
        <w:rPr>
          <w:rtl/>
        </w:rPr>
      </w:pPr>
      <w:r w:rsidRPr="00D85334">
        <w:rPr>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85334">
        <w:rPr>
          <w:rFonts w:hint="cs"/>
          <w:rtl/>
        </w:rPr>
        <w:t>___________________________</w:t>
      </w:r>
      <w:r w:rsidRPr="00D85334">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7BC5" w:rsidRPr="00D85334" w:rsidRDefault="00176A70" w:rsidP="00E2106C">
      <w:pPr>
        <w:pStyle w:val="afc"/>
        <w:numPr>
          <w:ilvl w:val="0"/>
          <w:numId w:val="10"/>
        </w:numPr>
        <w:tabs>
          <w:tab w:val="left" w:pos="8306"/>
        </w:tabs>
        <w:bidi/>
        <w:contextualSpacing w:val="0"/>
        <w:rPr>
          <w:rFonts w:asciiTheme="minorBidi" w:hAnsiTheme="minorBidi" w:cstheme="minorBidi"/>
          <w:rtl/>
        </w:rPr>
      </w:pPr>
      <w:r w:rsidRPr="00D85334">
        <w:rPr>
          <w:rFonts w:asciiTheme="minorBidi" w:hAnsiTheme="minorBidi" w:cstheme="minorBidi" w:hint="cs"/>
          <w:rtl/>
        </w:rPr>
        <w:t xml:space="preserve">התייחסות לעניין יכולת המציע לספק את השרות: באופן ריכוזי או באמצעות חבירה לגופים אחרים או באמצעות קבלני משנה, ולציין את </w:t>
      </w:r>
      <w:proofErr w:type="spellStart"/>
      <w:r w:rsidRPr="00D85334">
        <w:rPr>
          <w:rFonts w:asciiTheme="minorBidi" w:hAnsiTheme="minorBidi" w:cstheme="minorBidi" w:hint="cs"/>
          <w:rtl/>
        </w:rPr>
        <w:t>בההתייחס</w:t>
      </w:r>
      <w:proofErr w:type="spellEnd"/>
      <w:r w:rsidRPr="00D85334">
        <w:rPr>
          <w:rFonts w:asciiTheme="minorBidi" w:hAnsiTheme="minorBidi" w:cstheme="minorBidi" w:hint="cs"/>
          <w:rtl/>
        </w:rPr>
        <w:t xml:space="preserve"> למרכיבים השונים של השרות הנדרש.  </w:t>
      </w:r>
    </w:p>
    <w:p w:rsidR="00DE44F9" w:rsidRPr="00D85334" w:rsidRDefault="00B712A8" w:rsidP="00FB2C76">
      <w:pPr>
        <w:ind w:left="360"/>
        <w:rPr>
          <w:rtl/>
        </w:rPr>
      </w:pPr>
      <w:r w:rsidRPr="00D85334">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85334">
        <w:rPr>
          <w:rFonts w:hint="cs"/>
          <w:rtl/>
        </w:rPr>
        <w:t>___________________________</w:t>
      </w:r>
      <w:r w:rsidRPr="00D85334">
        <w:rPr>
          <w:rtl/>
        </w:rPr>
        <w:t>______________________________________________________________________________________________________________________________________________________________________________________________________________</w:t>
      </w:r>
    </w:p>
    <w:p w:rsidR="00176A70" w:rsidRPr="00D85334" w:rsidRDefault="00176A70" w:rsidP="00176A70">
      <w:pPr>
        <w:pStyle w:val="afc"/>
        <w:tabs>
          <w:tab w:val="left" w:pos="8306"/>
        </w:tabs>
        <w:bidi/>
        <w:ind w:left="0"/>
        <w:contextualSpacing w:val="0"/>
        <w:rPr>
          <w:rFonts w:asciiTheme="minorBidi" w:hAnsiTheme="minorBidi" w:cstheme="minorBidi"/>
        </w:rPr>
      </w:pPr>
    </w:p>
    <w:p w:rsidR="00176A70" w:rsidRPr="00D85334" w:rsidRDefault="00176A70" w:rsidP="003B5C48">
      <w:pPr>
        <w:pStyle w:val="afc"/>
        <w:tabs>
          <w:tab w:val="left" w:pos="8306"/>
        </w:tabs>
        <w:ind w:left="0"/>
        <w:jc w:val="right"/>
        <w:rPr>
          <w:rFonts w:eastAsia="Calibri"/>
          <w:b/>
          <w:bCs/>
          <w:rtl/>
          <w:lang w:eastAsia="en-US"/>
        </w:rPr>
      </w:pPr>
      <w:r w:rsidRPr="00176A70">
        <w:rPr>
          <w:rFonts w:asciiTheme="minorBidi" w:hAnsiTheme="minorBidi" w:cstheme="minorBidi" w:hint="eastAsia"/>
          <w:rtl/>
        </w:rPr>
        <w:t>מציעים</w:t>
      </w:r>
      <w:r w:rsidRPr="00176A70">
        <w:rPr>
          <w:rFonts w:asciiTheme="minorBidi" w:hAnsiTheme="minorBidi" w:cstheme="minorBidi"/>
          <w:rtl/>
        </w:rPr>
        <w:t xml:space="preserve"> </w:t>
      </w:r>
      <w:r w:rsidRPr="00176A70">
        <w:rPr>
          <w:rFonts w:asciiTheme="minorBidi" w:hAnsiTheme="minorBidi" w:cstheme="minorBidi" w:hint="eastAsia"/>
          <w:rtl/>
        </w:rPr>
        <w:t>המספקים</w:t>
      </w:r>
      <w:r w:rsidRPr="00176A70">
        <w:rPr>
          <w:rFonts w:asciiTheme="minorBidi" w:hAnsiTheme="minorBidi" w:cstheme="minorBidi"/>
          <w:rtl/>
        </w:rPr>
        <w:t xml:space="preserve"> </w:t>
      </w:r>
      <w:proofErr w:type="spellStart"/>
      <w:r w:rsidRPr="00176A70">
        <w:rPr>
          <w:rFonts w:asciiTheme="minorBidi" w:hAnsiTheme="minorBidi" w:cstheme="minorBidi" w:hint="eastAsia"/>
          <w:rtl/>
        </w:rPr>
        <w:t>שרותים</w:t>
      </w:r>
      <w:proofErr w:type="spellEnd"/>
      <w:r w:rsidRPr="00176A70">
        <w:rPr>
          <w:rFonts w:asciiTheme="minorBidi" w:hAnsiTheme="minorBidi" w:cstheme="minorBidi"/>
          <w:rtl/>
        </w:rPr>
        <w:t xml:space="preserve"> </w:t>
      </w:r>
      <w:r w:rsidRPr="00176A70">
        <w:rPr>
          <w:rFonts w:asciiTheme="minorBidi" w:hAnsiTheme="minorBidi" w:cstheme="minorBidi" w:hint="eastAsia"/>
          <w:rtl/>
        </w:rPr>
        <w:t>למשרד</w:t>
      </w:r>
      <w:r w:rsidRPr="00176A70">
        <w:rPr>
          <w:rFonts w:asciiTheme="minorBidi" w:hAnsiTheme="minorBidi" w:cstheme="minorBidi"/>
          <w:rtl/>
        </w:rPr>
        <w:t xml:space="preserve"> </w:t>
      </w:r>
      <w:r w:rsidRPr="00176A70">
        <w:rPr>
          <w:rFonts w:asciiTheme="minorBidi" w:hAnsiTheme="minorBidi" w:cstheme="minorBidi" w:hint="eastAsia"/>
          <w:rtl/>
        </w:rPr>
        <w:t>מכוח</w:t>
      </w:r>
      <w:r w:rsidRPr="00176A70">
        <w:rPr>
          <w:rFonts w:asciiTheme="minorBidi" w:hAnsiTheme="minorBidi" w:cstheme="minorBidi"/>
          <w:rtl/>
        </w:rPr>
        <w:t xml:space="preserve"> </w:t>
      </w:r>
      <w:r w:rsidRPr="00176A70">
        <w:rPr>
          <w:rFonts w:asciiTheme="minorBidi" w:hAnsiTheme="minorBidi" w:cstheme="minorBidi" w:hint="eastAsia"/>
          <w:rtl/>
        </w:rPr>
        <w:t>זכיה</w:t>
      </w:r>
      <w:r w:rsidRPr="00176A70">
        <w:rPr>
          <w:rFonts w:asciiTheme="minorBidi" w:hAnsiTheme="minorBidi" w:cstheme="minorBidi"/>
          <w:rtl/>
        </w:rPr>
        <w:t xml:space="preserve"> </w:t>
      </w:r>
      <w:r w:rsidRPr="00176A70">
        <w:rPr>
          <w:rFonts w:asciiTheme="minorBidi" w:hAnsiTheme="minorBidi" w:cstheme="minorBidi" w:hint="eastAsia"/>
          <w:rtl/>
        </w:rPr>
        <w:t>במכרז</w:t>
      </w:r>
      <w:r w:rsidRPr="00176A70">
        <w:rPr>
          <w:rFonts w:asciiTheme="minorBidi" w:hAnsiTheme="minorBidi" w:cstheme="minorBidi"/>
          <w:rtl/>
        </w:rPr>
        <w:t xml:space="preserve"> 130/2019 </w:t>
      </w:r>
      <w:r w:rsidRPr="00176A70">
        <w:rPr>
          <w:rFonts w:asciiTheme="minorBidi" w:hAnsiTheme="minorBidi" w:cstheme="minorBidi" w:hint="cs"/>
          <w:rtl/>
        </w:rPr>
        <w:t xml:space="preserve">- </w:t>
      </w:r>
      <w:r w:rsidRPr="00176A70">
        <w:rPr>
          <w:rFonts w:asciiTheme="minorBidi" w:hAnsiTheme="minorBidi" w:cstheme="minorBidi"/>
          <w:rtl/>
        </w:rPr>
        <w:t>גיוס, הכשרה והפעלה של מלווי משפחות ושל רכזים ומתן שירותי הכשרה והדרכה עבור מגוון של תכניות לשיקום משפחות</w:t>
      </w:r>
      <w:r w:rsidRPr="00176A70">
        <w:rPr>
          <w:rFonts w:asciiTheme="minorBidi" w:eastAsia="Calibri" w:hAnsiTheme="minorBidi" w:cstheme="minorBidi"/>
          <w:rtl/>
          <w:lang w:eastAsia="en-US"/>
        </w:rPr>
        <w:t xml:space="preserve"> שחיות בעוני ובהדרה, בפריסה ארצית</w:t>
      </w:r>
      <w:r w:rsidRPr="00176A70">
        <w:rPr>
          <w:rFonts w:asciiTheme="minorBidi" w:eastAsia="Calibri" w:hAnsiTheme="minorBidi" w:cstheme="minorBidi" w:hint="cs"/>
          <w:rtl/>
          <w:lang w:eastAsia="en-US"/>
        </w:rPr>
        <w:t xml:space="preserve"> - </w:t>
      </w:r>
      <w:r w:rsidRPr="00176A70">
        <w:rPr>
          <w:rFonts w:asciiTheme="minorBidi" w:eastAsia="Calibri" w:hAnsiTheme="minorBidi" w:cstheme="minorBidi" w:hint="eastAsia"/>
          <w:rtl/>
          <w:lang w:eastAsia="en-US"/>
        </w:rPr>
        <w:t>נדרשים</w:t>
      </w:r>
      <w:r w:rsidRPr="00176A70">
        <w:rPr>
          <w:rFonts w:asciiTheme="minorBidi" w:eastAsia="Calibri" w:hAnsiTheme="minorBidi" w:cstheme="minorBidi"/>
          <w:rtl/>
          <w:lang w:eastAsia="en-US"/>
        </w:rPr>
        <w:t xml:space="preserve"> להתייחס באפן מפורט לסוגיית ניגוד העניינים במ</w:t>
      </w:r>
      <w:r w:rsidRPr="00176A70">
        <w:rPr>
          <w:rFonts w:asciiTheme="minorBidi" w:eastAsia="Calibri" w:hAnsiTheme="minorBidi" w:cstheme="minorBidi" w:hint="eastAsia"/>
          <w:rtl/>
          <w:lang w:eastAsia="en-US"/>
        </w:rPr>
        <w:t>קרה</w:t>
      </w:r>
      <w:r w:rsidRPr="00176A70">
        <w:rPr>
          <w:rFonts w:asciiTheme="minorBidi" w:eastAsia="Calibri" w:hAnsiTheme="minorBidi" w:cstheme="minorBidi"/>
          <w:rtl/>
          <w:lang w:eastAsia="en-US"/>
        </w:rPr>
        <w:t xml:space="preserve"> </w:t>
      </w:r>
      <w:r w:rsidRPr="00176A70">
        <w:rPr>
          <w:rFonts w:asciiTheme="minorBidi" w:eastAsia="Calibri" w:hAnsiTheme="minorBidi" w:cstheme="minorBidi" w:hint="eastAsia"/>
          <w:rtl/>
          <w:lang w:eastAsia="en-US"/>
        </w:rPr>
        <w:t>בו</w:t>
      </w:r>
      <w:r w:rsidRPr="00176A70">
        <w:rPr>
          <w:rFonts w:asciiTheme="minorBidi" w:eastAsia="Calibri" w:hAnsiTheme="minorBidi" w:cstheme="minorBidi"/>
          <w:rtl/>
          <w:lang w:eastAsia="en-US"/>
        </w:rPr>
        <w:t xml:space="preserve"> </w:t>
      </w:r>
      <w:r w:rsidRPr="00176A70">
        <w:rPr>
          <w:rFonts w:asciiTheme="minorBidi" w:eastAsia="Calibri" w:hAnsiTheme="minorBidi" w:cstheme="minorBidi" w:hint="eastAsia"/>
          <w:rtl/>
          <w:lang w:eastAsia="en-US"/>
        </w:rPr>
        <w:t>הם</w:t>
      </w:r>
      <w:r w:rsidRPr="00176A70">
        <w:rPr>
          <w:rFonts w:asciiTheme="minorBidi" w:eastAsia="Calibri" w:hAnsiTheme="minorBidi" w:cstheme="minorBidi"/>
          <w:rtl/>
          <w:lang w:eastAsia="en-US"/>
        </w:rPr>
        <w:t xml:space="preserve"> </w:t>
      </w:r>
      <w:r w:rsidRPr="00176A70">
        <w:rPr>
          <w:rFonts w:asciiTheme="minorBidi" w:eastAsia="Calibri" w:hAnsiTheme="minorBidi" w:cstheme="minorBidi" w:hint="eastAsia"/>
          <w:rtl/>
          <w:lang w:eastAsia="en-US"/>
        </w:rPr>
        <w:t>יבחרו</w:t>
      </w:r>
      <w:r w:rsidRPr="00176A70">
        <w:rPr>
          <w:rFonts w:asciiTheme="minorBidi" w:eastAsia="Calibri" w:hAnsiTheme="minorBidi" w:cstheme="minorBidi"/>
          <w:rtl/>
          <w:lang w:eastAsia="en-US"/>
        </w:rPr>
        <w:t xml:space="preserve"> </w:t>
      </w:r>
      <w:r w:rsidRPr="00176A70">
        <w:rPr>
          <w:rFonts w:asciiTheme="minorBidi" w:eastAsia="Calibri" w:hAnsiTheme="minorBidi" w:cstheme="minorBidi" w:hint="eastAsia"/>
          <w:rtl/>
          <w:lang w:eastAsia="en-US"/>
        </w:rPr>
        <w:t>לבצע</w:t>
      </w:r>
      <w:r w:rsidRPr="00176A70">
        <w:rPr>
          <w:rFonts w:asciiTheme="minorBidi" w:eastAsia="Calibri" w:hAnsiTheme="minorBidi" w:cstheme="minorBidi"/>
          <w:rtl/>
          <w:lang w:eastAsia="en-US"/>
        </w:rPr>
        <w:t xml:space="preserve"> </w:t>
      </w:r>
      <w:r w:rsidRPr="00176A70">
        <w:rPr>
          <w:rFonts w:asciiTheme="minorBidi" w:eastAsia="Calibri" w:hAnsiTheme="minorBidi" w:cstheme="minorBidi" w:hint="eastAsia"/>
          <w:rtl/>
          <w:lang w:eastAsia="en-US"/>
        </w:rPr>
        <w:t>את</w:t>
      </w:r>
      <w:r w:rsidRPr="00176A70">
        <w:rPr>
          <w:rFonts w:asciiTheme="minorBidi" w:eastAsia="Calibri" w:hAnsiTheme="minorBidi" w:cstheme="minorBidi"/>
          <w:rtl/>
          <w:lang w:eastAsia="en-US"/>
        </w:rPr>
        <w:t xml:space="preserve"> </w:t>
      </w:r>
      <w:proofErr w:type="spellStart"/>
      <w:r w:rsidRPr="00176A70">
        <w:rPr>
          <w:rFonts w:asciiTheme="minorBidi" w:eastAsia="Calibri" w:hAnsiTheme="minorBidi" w:cstheme="minorBidi" w:hint="eastAsia"/>
          <w:rtl/>
          <w:lang w:eastAsia="en-US"/>
        </w:rPr>
        <w:t>השרותים</w:t>
      </w:r>
      <w:proofErr w:type="spellEnd"/>
      <w:r w:rsidRPr="00176A70">
        <w:rPr>
          <w:rFonts w:asciiTheme="minorBidi" w:eastAsia="Calibri" w:hAnsiTheme="minorBidi" w:cstheme="minorBidi"/>
          <w:rtl/>
          <w:lang w:eastAsia="en-US"/>
        </w:rPr>
        <w:t xml:space="preserve"> נשוא הפניה </w:t>
      </w:r>
      <w:r w:rsidRPr="00176A70">
        <w:rPr>
          <w:rFonts w:asciiTheme="minorBidi" w:eastAsia="Calibri" w:hAnsiTheme="minorBidi" w:cstheme="minorBidi" w:hint="eastAsia"/>
          <w:rtl/>
          <w:lang w:eastAsia="en-US"/>
        </w:rPr>
        <w:t>הזו</w:t>
      </w:r>
      <w:r w:rsidRPr="00176A70">
        <w:rPr>
          <w:rFonts w:asciiTheme="minorBidi" w:eastAsia="Calibri" w:hAnsiTheme="minorBidi" w:cstheme="minorBidi"/>
          <w:rtl/>
          <w:lang w:eastAsia="en-US"/>
        </w:rPr>
        <w:t>.</w:t>
      </w:r>
    </w:p>
    <w:p w:rsidR="0075496B" w:rsidRPr="00D85334" w:rsidRDefault="00176A70" w:rsidP="003B5C48">
      <w:pPr>
        <w:pStyle w:val="afc"/>
        <w:tabs>
          <w:tab w:val="left" w:pos="8306"/>
        </w:tabs>
        <w:bidi/>
        <w:ind w:left="0"/>
        <w:contextualSpacing w:val="0"/>
        <w:jc w:val="left"/>
        <w:rPr>
          <w:rFonts w:asciiTheme="minorBidi" w:hAnsiTheme="minorBidi" w:cstheme="minorBidi"/>
        </w:rPr>
      </w:pPr>
      <w:r w:rsidRPr="00D85334">
        <w:rPr>
          <w:rFonts w:asciiTheme="minorBidi" w:hAnsiTheme="minorBidi" w:cstheme="minorBidi"/>
          <w:rtl/>
        </w:rPr>
        <w:t xml:space="preserve">מובהר כי המציע רשאי לפרט </w:t>
      </w:r>
      <w:r w:rsidRPr="00D85334">
        <w:rPr>
          <w:rFonts w:asciiTheme="minorBidi" w:hAnsiTheme="minorBidi" w:cstheme="minorBidi" w:hint="eastAsia"/>
          <w:rtl/>
        </w:rPr>
        <w:t>במענה</w:t>
      </w:r>
      <w:r w:rsidRPr="00D85334">
        <w:rPr>
          <w:rFonts w:asciiTheme="minorBidi" w:hAnsiTheme="minorBidi" w:cstheme="minorBidi"/>
          <w:rtl/>
        </w:rPr>
        <w:t xml:space="preserve"> נושאים נוספים שאינם מפורטים בפנייה זו, הרלוונטיים</w:t>
      </w:r>
      <w:r w:rsidRPr="00D85334">
        <w:rPr>
          <w:rFonts w:asciiTheme="minorBidi" w:eastAsia="Calibri" w:hAnsiTheme="minorBidi" w:cstheme="minorBidi"/>
          <w:rtl/>
          <w:lang w:eastAsia="en-US"/>
        </w:rPr>
        <w:t xml:space="preserve"> </w:t>
      </w:r>
      <w:r w:rsidRPr="00D85334">
        <w:rPr>
          <w:rFonts w:asciiTheme="minorBidi" w:eastAsia="Calibri" w:hAnsiTheme="minorBidi" w:cstheme="minorBidi" w:hint="cs"/>
          <w:rtl/>
          <w:lang w:eastAsia="en-US"/>
        </w:rPr>
        <w:t xml:space="preserve">להבנתו </w:t>
      </w:r>
      <w:r w:rsidRPr="00D85334">
        <w:rPr>
          <w:rFonts w:asciiTheme="minorBidi" w:eastAsia="Calibri" w:hAnsiTheme="minorBidi" w:cstheme="minorBidi"/>
          <w:rtl/>
          <w:lang w:eastAsia="en-US"/>
        </w:rPr>
        <w:t>לשירותים נושא הפנייה וכן לעבות ולהוסיף ביאורים, דוגמאות, תמונות תרשימים וכיוצא בזה לנושאים דלעיל על פי שיקול דעתו, לרבות העלאת הצעות לאספקת השירותים באופנים שונים מאלה המצוינים בפנייה זו, ובלבד שישיגו את המטרות הנדרשות כמצוין בפנייה זו.</w:t>
      </w:r>
    </w:p>
    <w:p w:rsidR="00832F1B" w:rsidRPr="00D85334" w:rsidRDefault="00832F1B" w:rsidP="00832F1B">
      <w:pPr>
        <w:pStyle w:val="afc"/>
        <w:tabs>
          <w:tab w:val="left" w:pos="8306"/>
        </w:tabs>
        <w:bidi/>
        <w:ind w:left="360"/>
        <w:contextualSpacing w:val="0"/>
        <w:rPr>
          <w:rFonts w:asciiTheme="minorBidi" w:hAnsiTheme="minorBidi" w:cstheme="minorBidi"/>
          <w:noProof/>
          <w:color w:val="000000"/>
          <w:rtl/>
          <w:lang w:eastAsia="en-US"/>
        </w:rPr>
      </w:pPr>
    </w:p>
    <w:p w:rsidR="00801665" w:rsidRPr="00D85334" w:rsidRDefault="00801665" w:rsidP="0075496B">
      <w:pPr>
        <w:pStyle w:val="afc"/>
        <w:tabs>
          <w:tab w:val="left" w:pos="8306"/>
        </w:tabs>
        <w:bidi/>
        <w:ind w:left="0"/>
        <w:contextualSpacing w:val="0"/>
        <w:rPr>
          <w:rFonts w:asciiTheme="minorBidi" w:hAnsiTheme="minorBidi" w:cstheme="minorBidi"/>
          <w:noProof/>
          <w:color w:val="000000"/>
          <w:rtl/>
          <w:lang w:eastAsia="en-US"/>
        </w:rPr>
      </w:pPr>
      <w:r w:rsidRPr="00D85334">
        <w:rPr>
          <w:rFonts w:asciiTheme="minorBidi" w:hAnsiTheme="minorBidi" w:cstheme="minorBidi"/>
          <w:noProof/>
          <w:color w:val="000000"/>
          <w:rtl/>
          <w:lang w:eastAsia="en-US"/>
        </w:rPr>
        <w:lastRenderedPageBreak/>
        <w:t>חתימת המציע:</w:t>
      </w:r>
    </w:p>
    <w:p w:rsidR="00801665" w:rsidRPr="00D85334" w:rsidRDefault="00801665" w:rsidP="00801665">
      <w:pPr>
        <w:tabs>
          <w:tab w:val="left" w:leader="underscore" w:pos="9354"/>
        </w:tabs>
        <w:rPr>
          <w:rFonts w:asciiTheme="minorBidi" w:hAnsiTheme="minorBidi" w:cstheme="minorBidi"/>
          <w:noProof/>
          <w:color w:val="000000"/>
          <w:rtl/>
          <w:lang w:eastAsia="en-US"/>
        </w:rPr>
      </w:pPr>
    </w:p>
    <w:tbl>
      <w:tblPr>
        <w:tblStyle w:val="2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01665" w:rsidRPr="00D85334" w:rsidTr="00A30177">
        <w:trPr>
          <w:tblHeader/>
          <w:jc w:val="center"/>
        </w:trPr>
        <w:tc>
          <w:tcPr>
            <w:tcW w:w="2693" w:type="dxa"/>
          </w:tcPr>
          <w:p w:rsidR="00801665" w:rsidRPr="00D85334" w:rsidRDefault="00801665" w:rsidP="00A30177">
            <w:pPr>
              <w:tabs>
                <w:tab w:val="left" w:pos="3400"/>
                <w:tab w:val="left" w:pos="6802"/>
                <w:tab w:val="left" w:leader="underscore" w:pos="9354"/>
              </w:tabs>
              <w:spacing w:line="240" w:lineRule="auto"/>
              <w:jc w:val="center"/>
              <w:rPr>
                <w:rFonts w:asciiTheme="minorBidi" w:hAnsiTheme="minorBidi" w:cstheme="minorBidi"/>
                <w:color w:val="000000"/>
                <w:rtl/>
                <w:lang w:eastAsia="en-US"/>
              </w:rPr>
            </w:pPr>
            <w:bookmarkStart w:id="7" w:name="ReturnHere"/>
            <w:r w:rsidRPr="00D85334">
              <w:rPr>
                <w:rFonts w:asciiTheme="minorBidi" w:hAnsiTheme="minorBidi" w:cstheme="minorBidi"/>
                <w:color w:val="000000"/>
                <w:rtl/>
                <w:lang w:eastAsia="en-US"/>
              </w:rPr>
              <w:t>תאריך</w:t>
            </w:r>
          </w:p>
        </w:tc>
        <w:tc>
          <w:tcPr>
            <w:tcW w:w="2693" w:type="dxa"/>
          </w:tcPr>
          <w:p w:rsidR="00801665" w:rsidRPr="00D85334" w:rsidRDefault="00801665" w:rsidP="00A30177">
            <w:pPr>
              <w:tabs>
                <w:tab w:val="left" w:leader="underscore" w:pos="9354"/>
              </w:tabs>
              <w:spacing w:line="240" w:lineRule="auto"/>
              <w:jc w:val="center"/>
              <w:rPr>
                <w:rFonts w:asciiTheme="minorBidi" w:hAnsiTheme="minorBidi" w:cstheme="minorBidi"/>
                <w:noProof/>
                <w:color w:val="000000"/>
                <w:rtl/>
                <w:lang w:eastAsia="en-US"/>
              </w:rPr>
            </w:pPr>
            <w:r w:rsidRPr="00D85334">
              <w:rPr>
                <w:rFonts w:asciiTheme="minorBidi" w:hAnsiTheme="minorBidi" w:cstheme="minorBidi"/>
                <w:noProof/>
                <w:color w:val="000000"/>
                <w:rtl/>
                <w:lang w:eastAsia="en-US"/>
              </w:rPr>
              <w:t>שם מלא של החותם בשם המציע</w:t>
            </w:r>
          </w:p>
          <w:p w:rsidR="00801665" w:rsidRPr="00D85334" w:rsidRDefault="00801665" w:rsidP="00A30177">
            <w:pPr>
              <w:tabs>
                <w:tab w:val="left" w:pos="3400"/>
                <w:tab w:val="left" w:pos="6802"/>
                <w:tab w:val="left" w:leader="underscore" w:pos="9354"/>
              </w:tabs>
              <w:spacing w:line="240" w:lineRule="auto"/>
              <w:jc w:val="center"/>
              <w:rPr>
                <w:rFonts w:asciiTheme="minorBidi" w:hAnsiTheme="minorBidi" w:cstheme="minorBidi"/>
                <w:color w:val="000000"/>
                <w:rtl/>
                <w:lang w:eastAsia="en-US"/>
              </w:rPr>
            </w:pPr>
          </w:p>
        </w:tc>
        <w:tc>
          <w:tcPr>
            <w:tcW w:w="2694" w:type="dxa"/>
          </w:tcPr>
          <w:p w:rsidR="00801665" w:rsidRPr="00D85334" w:rsidRDefault="00801665" w:rsidP="00A30177">
            <w:pPr>
              <w:tabs>
                <w:tab w:val="left" w:pos="3400"/>
                <w:tab w:val="left" w:pos="6802"/>
                <w:tab w:val="left" w:leader="underscore" w:pos="9354"/>
              </w:tabs>
              <w:spacing w:line="240" w:lineRule="auto"/>
              <w:jc w:val="center"/>
              <w:rPr>
                <w:rFonts w:asciiTheme="minorBidi" w:hAnsiTheme="minorBidi" w:cstheme="minorBidi"/>
                <w:color w:val="000000"/>
                <w:rtl/>
                <w:lang w:eastAsia="en-US"/>
              </w:rPr>
            </w:pPr>
            <w:r w:rsidRPr="00D85334">
              <w:rPr>
                <w:rFonts w:asciiTheme="minorBidi" w:hAnsiTheme="minorBidi" w:cstheme="minorBidi"/>
                <w:color w:val="000000"/>
                <w:rtl/>
                <w:lang w:eastAsia="en-US"/>
              </w:rPr>
              <w:t>חתימה וחותמת המציע</w:t>
            </w:r>
          </w:p>
        </w:tc>
      </w:tr>
      <w:tr w:rsidR="00801665" w:rsidRPr="00750E71" w:rsidTr="00A30177">
        <w:trPr>
          <w:trHeight w:val="328"/>
          <w:jc w:val="center"/>
        </w:trPr>
        <w:tc>
          <w:tcPr>
            <w:tcW w:w="2693" w:type="dxa"/>
          </w:tcPr>
          <w:p w:rsidR="00801665" w:rsidRPr="00D85334" w:rsidRDefault="00801665" w:rsidP="00A30177">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rsidR="00801665" w:rsidRPr="00D85334" w:rsidRDefault="00801665" w:rsidP="00A30177">
            <w:pPr>
              <w:pBdr>
                <w:bottom w:val="single" w:sz="4" w:space="1" w:color="auto"/>
              </w:pBdr>
              <w:spacing w:line="240" w:lineRule="auto"/>
              <w:jc w:val="center"/>
              <w:rPr>
                <w:rFonts w:asciiTheme="minorBidi" w:hAnsiTheme="minorBidi" w:cstheme="minorBidi"/>
                <w:color w:val="FFFFFF" w:themeColor="background1"/>
                <w:lang w:eastAsia="en-US"/>
              </w:rPr>
            </w:pPr>
            <w:r w:rsidRPr="00D85334">
              <w:rPr>
                <w:rFonts w:asciiTheme="minorBidi" w:hAnsiTheme="minorBidi" w:cstheme="minorBidi"/>
                <w:color w:val="FFFFFF" w:themeColor="background1"/>
                <w:rtl/>
                <w:lang w:eastAsia="en-US"/>
              </w:rPr>
              <w:t>ריק</w:t>
            </w:r>
          </w:p>
        </w:tc>
        <w:tc>
          <w:tcPr>
            <w:tcW w:w="2694" w:type="dxa"/>
          </w:tcPr>
          <w:p w:rsidR="00801665" w:rsidRPr="00750E71" w:rsidRDefault="00801665" w:rsidP="00A30177">
            <w:pPr>
              <w:pBdr>
                <w:bottom w:val="single" w:sz="4" w:space="1" w:color="auto"/>
              </w:pBdr>
              <w:spacing w:line="240" w:lineRule="auto"/>
              <w:jc w:val="center"/>
              <w:rPr>
                <w:rFonts w:asciiTheme="minorBidi" w:hAnsiTheme="minorBidi" w:cstheme="minorBidi"/>
                <w:color w:val="FFFFFF" w:themeColor="background1"/>
                <w:lang w:eastAsia="en-US"/>
              </w:rPr>
            </w:pPr>
            <w:r w:rsidRPr="00D85334">
              <w:rPr>
                <w:rFonts w:asciiTheme="minorBidi" w:hAnsiTheme="minorBidi" w:cstheme="minorBidi"/>
                <w:color w:val="FFFFFF" w:themeColor="background1"/>
                <w:rtl/>
                <w:lang w:eastAsia="en-US"/>
              </w:rPr>
              <w:t>ריק</w:t>
            </w:r>
          </w:p>
        </w:tc>
      </w:tr>
      <w:bookmarkEnd w:id="7"/>
    </w:tbl>
    <w:p w:rsidR="00561ECF" w:rsidRPr="00750E71" w:rsidRDefault="00561ECF">
      <w:pPr>
        <w:tabs>
          <w:tab w:val="left" w:leader="underscore" w:pos="9354"/>
        </w:tabs>
        <w:rPr>
          <w:rFonts w:asciiTheme="minorBidi" w:hAnsiTheme="minorBidi" w:cstheme="minorBidi"/>
        </w:rPr>
      </w:pPr>
    </w:p>
    <w:sectPr w:rsidR="00561ECF" w:rsidRPr="00750E71" w:rsidSect="001678F9">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A64" w:rsidRDefault="00075A64">
      <w:r>
        <w:separator/>
      </w:r>
    </w:p>
  </w:endnote>
  <w:endnote w:type="continuationSeparator" w:id="0">
    <w:p w:rsidR="00075A64" w:rsidRDefault="00075A64">
      <w:r>
        <w:continuationSeparator/>
      </w:r>
    </w:p>
  </w:endnote>
  <w:endnote w:type="continuationNotice" w:id="1">
    <w:p w:rsidR="00075A64" w:rsidRDefault="00075A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algun Gothic Semilight"/>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309" w:rsidRDefault="008D6309" w:rsidP="00FE1E91">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E6162F">
      <w:rPr>
        <w:noProof/>
        <w:snapToGrid w:val="0"/>
        <w:rtl/>
      </w:rPr>
      <w:t>1</w:t>
    </w:r>
    <w:r>
      <w:rPr>
        <w:snapToGrid w:val="0"/>
      </w:rPr>
      <w:fldChar w:fldCharType="end"/>
    </w:r>
    <w:r>
      <w:rPr>
        <w:rFonts w:hint="cs"/>
        <w:snapToGrid w:val="0"/>
        <w:rtl/>
      </w:rPr>
      <w:t xml:space="preserve">, מתוך </w:t>
    </w:r>
    <w:fldSimple w:instr=" NUMPAGES  \* MERGEFORMAT ">
      <w:r w:rsidR="00E6162F" w:rsidRPr="00E6162F">
        <w:rPr>
          <w:noProof/>
          <w:snapToGrid w:val="0"/>
          <w:rtl/>
        </w:rPr>
        <w:t>8</w:t>
      </w:r>
    </w:fldSimple>
    <w:r>
      <w:rPr>
        <w:rFonts w:hint="cs"/>
        <w:snapToGrid w:val="0"/>
        <w:rtl/>
      </w:rPr>
      <w:t xml:space="preserve"> עמודים</w:t>
    </w:r>
  </w:p>
  <w:p w:rsidR="008D6309" w:rsidRDefault="008D6309" w:rsidP="00FE1E91">
    <w:pPr>
      <w:pStyle w:val="a7"/>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309" w:rsidRDefault="008D6309" w:rsidP="00FE1E91">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E6162F">
      <w:rPr>
        <w:noProof/>
        <w:snapToGrid w:val="0"/>
        <w:rtl/>
      </w:rPr>
      <w:t>2</w:t>
    </w:r>
    <w:r>
      <w:rPr>
        <w:snapToGrid w:val="0"/>
      </w:rPr>
      <w:fldChar w:fldCharType="end"/>
    </w:r>
    <w:r>
      <w:rPr>
        <w:rFonts w:hint="cs"/>
        <w:snapToGrid w:val="0"/>
        <w:rtl/>
      </w:rPr>
      <w:t xml:space="preserve">, מתוך </w:t>
    </w:r>
    <w:fldSimple w:instr=" NUMPAGES  \* MERGEFORMAT ">
      <w:r w:rsidR="00E6162F" w:rsidRPr="00E6162F">
        <w:rPr>
          <w:noProof/>
          <w:snapToGrid w:val="0"/>
          <w:rtl/>
        </w:rPr>
        <w:t>8</w:t>
      </w:r>
    </w:fldSimple>
    <w:r>
      <w:rPr>
        <w:rFonts w:hint="cs"/>
        <w:snapToGrid w:val="0"/>
        <w:rtl/>
      </w:rPr>
      <w:t xml:space="preserve"> עמודים</w:t>
    </w:r>
  </w:p>
  <w:p w:rsidR="008D6309" w:rsidRDefault="008D6309" w:rsidP="00FE1E91">
    <w:pPr>
      <w:pStyle w:val="a7"/>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
  <w:p w:rsidR="008D6309" w:rsidRPr="00B5434E" w:rsidRDefault="008D6309" w:rsidP="00FE1E91">
    <w:pPr>
      <w:pStyle w:val="a7"/>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Pr>
    </w:pP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309" w:rsidRPr="00054DBA" w:rsidRDefault="008D6309" w:rsidP="006C3B06">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E6162F">
      <w:rPr>
        <w:noProof/>
        <w:snapToGrid w:val="0"/>
        <w:sz w:val="16"/>
        <w:szCs w:val="20"/>
        <w:rtl/>
      </w:rPr>
      <w:t>8</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E6162F">
      <w:rPr>
        <w:noProof/>
        <w:snapToGrid w:val="0"/>
        <w:sz w:val="16"/>
        <w:szCs w:val="20"/>
        <w:rtl/>
      </w:rPr>
      <w:t>8</w:t>
    </w:r>
    <w:r w:rsidRPr="001B1394">
      <w:rPr>
        <w:snapToGrid w:val="0"/>
        <w:sz w:val="16"/>
        <w:szCs w:val="20"/>
      </w:rPr>
      <w:fldChar w:fldCharType="end"/>
    </w:r>
    <w:r w:rsidRPr="001B1394">
      <w:rPr>
        <w:snapToGrid w:val="0"/>
        <w:sz w:val="16"/>
        <w:szCs w:val="20"/>
        <w:rtl/>
      </w:rPr>
      <w:t xml:space="preserve"> עמודים</w:t>
    </w:r>
  </w:p>
  <w:p w:rsidR="008D6309" w:rsidRDefault="008D6309" w:rsidP="00AA3A98">
    <w:pPr>
      <w:pStyle w:val="a7"/>
      <w:pBdr>
        <w:top w:val="none" w:sz="0" w:space="0" w:color="auto"/>
      </w:pBdr>
      <w:tabs>
        <w:tab w:val="clear" w:pos="4153"/>
        <w:tab w:val="clear" w:pos="8309"/>
      </w:tabs>
      <w:spacing w:after="0" w:line="240" w:lineRule="auto"/>
      <w:jc w:val="right"/>
      <w:rPr>
        <w:snapToGrid w:val="0"/>
        <w:szCs w:val="20"/>
        <w:rtl/>
      </w:rPr>
    </w:pPr>
    <w:r w:rsidRPr="003D5DCD">
      <w:rPr>
        <w:noProof/>
        <w:snapToGrid w:val="0"/>
        <w:color w:val="FFFFFF" w:themeColor="background1"/>
        <w:lang w:eastAsia="en-US"/>
      </w:rPr>
      <w:drawing>
        <wp:inline distT="0" distB="0" distL="0" distR="0" wp14:anchorId="7EF36BED" wp14:editId="5B806ED6">
          <wp:extent cx="447040" cy="554355"/>
          <wp:effectExtent l="0" t="0" r="0" b="0"/>
          <wp:docPr id="4"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D5DCD">
      <w:rPr>
        <w:rFonts w:hint="cs"/>
        <w:snapToGrid w:val="0"/>
        <w:color w:val="FFFFFF" w:themeColor="background1"/>
        <w:rtl/>
      </w:rPr>
      <w:t>..</w:t>
    </w:r>
    <w:r w:rsidRPr="003D5DCD">
      <w:rPr>
        <w:noProof/>
        <w:snapToGrid w:val="0"/>
        <w:color w:val="FFFFFF" w:themeColor="background1"/>
        <w:lang w:eastAsia="en-US"/>
      </w:rPr>
      <mc:AlternateContent>
        <mc:Choice Requires="wps">
          <w:drawing>
            <wp:inline distT="0" distB="0" distL="0" distR="0" wp14:anchorId="6928FECD" wp14:editId="64C3F05D">
              <wp:extent cx="3600" cy="525600"/>
              <wp:effectExtent l="19050" t="19050" r="34925" b="8255"/>
              <wp:docPr id="21"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F66E50"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WFwIAAFc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" strokecolor="#0088cd" strokeweight="3.5pt">
              <v:stroke joinstyle="miter"/>
              <w10:wrap anchorx="page"/>
              <w10:anchorlock/>
            </v:line>
          </w:pict>
        </mc:Fallback>
      </mc:AlternateContent>
    </w:r>
    <w:r w:rsidRPr="003D5DCD">
      <w:rPr>
        <w:rFonts w:hint="cs"/>
        <w:snapToGrid w:val="0"/>
        <w:color w:val="FFFFFF" w:themeColor="background1"/>
        <w:rtl/>
      </w:rPr>
      <w:t>.</w:t>
    </w:r>
    <w:r w:rsidRPr="00054DBA">
      <w:rPr>
        <w:noProof/>
        <w:snapToGrid w:val="0"/>
        <w:lang w:eastAsia="en-US"/>
      </w:rPr>
      <mc:AlternateContent>
        <mc:Choice Requires="wps">
          <w:drawing>
            <wp:inline distT="0" distB="0" distL="0" distR="0" wp14:anchorId="4BE8FD38" wp14:editId="44473A97">
              <wp:extent cx="5164429" cy="573206"/>
              <wp:effectExtent l="0" t="0" r="0" b="0"/>
              <wp:docPr id="2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D6309" w:rsidRPr="00FC4164" w:rsidRDefault="008D6309" w:rsidP="00AA3A98">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8D6309" w:rsidRPr="00FC4164" w:rsidRDefault="008D6309" w:rsidP="00B21117">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8D6309" w:rsidRPr="003540B2" w:rsidRDefault="008D6309" w:rsidP="00AA3A98">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E8FD38" id="_x0000_t202" coordsize="21600,21600" o:spt="202" path="m,l,21600r21600,l21600,xe">
              <v:stroke joinstyle="miter"/>
              <v:path gradientshapeok="t" o:connecttype="rect"/>
            </v:shapetype>
            <v:shape id="Text Box 3"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F7tA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" filled="f" stroked="f">
              <v:textbox>
                <w:txbxContent>
                  <w:p w:rsidR="008D6309" w:rsidRPr="00FC4164" w:rsidRDefault="008D6309" w:rsidP="00AA3A98">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8D6309" w:rsidRPr="00FC4164" w:rsidRDefault="008D6309" w:rsidP="00B21117">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8D6309" w:rsidRPr="003540B2" w:rsidRDefault="008D6309" w:rsidP="00AA3A98">
                    <w:pPr>
                      <w:jc w:val="center"/>
                      <w:rPr>
                        <w:rFonts w:ascii="Tahoma" w:hAnsi="Tahoma" w:cs="Tahoma"/>
                        <w:b/>
                        <w:bCs/>
                        <w:sz w:val="20"/>
                        <w:szCs w:val="20"/>
                      </w:rPr>
                    </w:pPr>
                  </w:p>
                </w:txbxContent>
              </v:textbox>
              <w10:wrap anchorx="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A64" w:rsidRDefault="00075A64">
      <w:r>
        <w:separator/>
      </w:r>
    </w:p>
  </w:footnote>
  <w:footnote w:type="continuationSeparator" w:id="0">
    <w:p w:rsidR="00075A64" w:rsidRDefault="00075A64">
      <w:r>
        <w:continuationSeparator/>
      </w:r>
    </w:p>
  </w:footnote>
  <w:footnote w:type="continuationNotice" w:id="1">
    <w:p w:rsidR="00075A64" w:rsidRDefault="00075A6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fd"/>
      <w:bidiVisual/>
      <w:tblW w:w="109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36"/>
      <w:gridCol w:w="2752"/>
      <w:gridCol w:w="620"/>
      <w:gridCol w:w="4668"/>
      <w:gridCol w:w="2461"/>
    </w:tblGrid>
    <w:tr w:rsidR="008D6309" w:rsidRPr="008B4EF1" w:rsidTr="00086F9E">
      <w:trPr>
        <w:trHeight w:val="1266"/>
        <w:jc w:val="center"/>
      </w:trPr>
      <w:tc>
        <w:tcPr>
          <w:tcW w:w="3844" w:type="dxa"/>
          <w:gridSpan w:val="4"/>
        </w:tcPr>
        <w:p w:rsidR="008D6309" w:rsidRPr="008B4EF1" w:rsidRDefault="00BB1DB5" w:rsidP="00FE1E91">
          <w:pPr>
            <w:pStyle w:val="a5"/>
            <w:tabs>
              <w:tab w:val="clear" w:pos="4320"/>
              <w:tab w:val="clear" w:pos="8640"/>
              <w:tab w:val="right" w:pos="2159"/>
            </w:tabs>
            <w:spacing w:line="240" w:lineRule="auto"/>
            <w:jc w:val="left"/>
            <w:rPr>
              <w:rFonts w:asciiTheme="minorBidi" w:hAnsiTheme="minorBidi" w:cstheme="minorBidi"/>
              <w:b/>
              <w:bCs/>
              <w:szCs w:val="28"/>
              <w:rtl/>
            </w:rPr>
          </w:pPr>
          <w:r w:rsidRPr="003762FD">
            <w:rPr>
              <w:noProof/>
              <w:sz w:val="20"/>
              <w:szCs w:val="20"/>
              <w:lang w:eastAsia="en-US"/>
            </w:rPr>
            <w:drawing>
              <wp:inline distT="0" distB="0" distL="0" distR="0" wp14:anchorId="2DABE331" wp14:editId="3637A4E5">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p>
      </w:tc>
      <w:tc>
        <w:tcPr>
          <w:tcW w:w="4668" w:type="dxa"/>
          <w:vAlign w:val="center"/>
        </w:tcPr>
        <w:p w:rsidR="008D6309" w:rsidRPr="008B4EF1" w:rsidRDefault="008D6309" w:rsidP="00FE1E91">
          <w:pPr>
            <w:pStyle w:val="a5"/>
            <w:spacing w:line="240" w:lineRule="auto"/>
            <w:jc w:val="center"/>
            <w:rPr>
              <w:rFonts w:asciiTheme="minorBidi" w:hAnsiTheme="minorBidi" w:cstheme="minorBidi"/>
              <w:b/>
              <w:bCs/>
              <w:szCs w:val="28"/>
              <w:rtl/>
            </w:rPr>
          </w:pPr>
        </w:p>
      </w:tc>
      <w:tc>
        <w:tcPr>
          <w:tcW w:w="2461" w:type="dxa"/>
        </w:tcPr>
        <w:p w:rsidR="008D6309" w:rsidRPr="008B4EF1" w:rsidRDefault="008D6309" w:rsidP="00FE1E91">
          <w:pPr>
            <w:pStyle w:val="a5"/>
            <w:spacing w:line="240" w:lineRule="auto"/>
            <w:rPr>
              <w:rFonts w:asciiTheme="minorBidi" w:hAnsiTheme="minorBidi" w:cstheme="minorBidi"/>
              <w:b/>
              <w:bCs/>
              <w:sz w:val="20"/>
              <w:szCs w:val="20"/>
              <w:rtl/>
            </w:rPr>
          </w:pPr>
        </w:p>
      </w:tc>
    </w:tr>
    <w:tr w:rsidR="008D6309" w:rsidRPr="008B4EF1" w:rsidTr="00086F9E">
      <w:trPr>
        <w:gridAfter w:val="3"/>
        <w:wAfter w:w="7749" w:type="dxa"/>
        <w:jc w:val="center"/>
      </w:trPr>
      <w:tc>
        <w:tcPr>
          <w:tcW w:w="236" w:type="dxa"/>
        </w:tcPr>
        <w:p w:rsidR="008D6309" w:rsidRPr="008B4EF1" w:rsidRDefault="008D6309" w:rsidP="00FE1E91">
          <w:pPr>
            <w:pStyle w:val="a5"/>
            <w:spacing w:line="240" w:lineRule="auto"/>
            <w:jc w:val="right"/>
            <w:rPr>
              <w:rFonts w:asciiTheme="minorBidi" w:hAnsiTheme="minorBidi" w:cstheme="minorBidi"/>
              <w:b/>
              <w:bCs/>
              <w:sz w:val="20"/>
              <w:szCs w:val="20"/>
              <w:rtl/>
            </w:rPr>
          </w:pPr>
        </w:p>
      </w:tc>
      <w:tc>
        <w:tcPr>
          <w:tcW w:w="236" w:type="dxa"/>
        </w:tcPr>
        <w:p w:rsidR="008D6309" w:rsidRPr="008B4EF1" w:rsidRDefault="008D6309" w:rsidP="00086F9E">
          <w:pPr>
            <w:pStyle w:val="a5"/>
            <w:tabs>
              <w:tab w:val="clear" w:pos="4320"/>
              <w:tab w:val="center" w:pos="-2901"/>
            </w:tabs>
            <w:spacing w:line="240" w:lineRule="auto"/>
            <w:jc w:val="left"/>
            <w:rPr>
              <w:rFonts w:asciiTheme="minorBidi" w:hAnsiTheme="minorBidi" w:cstheme="minorBidi"/>
              <w:b/>
              <w:bCs/>
              <w:sz w:val="20"/>
              <w:szCs w:val="20"/>
              <w:rtl/>
            </w:rPr>
          </w:pPr>
        </w:p>
      </w:tc>
      <w:tc>
        <w:tcPr>
          <w:tcW w:w="2752" w:type="dxa"/>
        </w:tcPr>
        <w:p w:rsidR="008D6309" w:rsidRPr="00DB3F54" w:rsidRDefault="00086F9E" w:rsidP="00086F9E">
          <w:pPr>
            <w:tabs>
              <w:tab w:val="center" w:pos="-2901"/>
            </w:tabs>
            <w:spacing w:line="240" w:lineRule="auto"/>
            <w:jc w:val="left"/>
            <w:rPr>
              <w:rFonts w:asciiTheme="minorBidi" w:hAnsiTheme="minorBidi" w:cstheme="minorBidi"/>
              <w:b/>
              <w:bCs/>
              <w:sz w:val="20"/>
              <w:szCs w:val="20"/>
              <w:rtl/>
            </w:rPr>
          </w:pPr>
          <w:r>
            <w:rPr>
              <w:rFonts w:asciiTheme="minorBidi" w:hAnsiTheme="minorBidi" w:cstheme="minorBidi" w:hint="cs"/>
              <w:b/>
              <w:bCs/>
              <w:sz w:val="20"/>
              <w:szCs w:val="20"/>
              <w:rtl/>
            </w:rPr>
            <w:t>פנייה פומבית</w:t>
          </w:r>
          <w:r w:rsidR="008D6309" w:rsidRPr="00DB3F54">
            <w:rPr>
              <w:rFonts w:asciiTheme="minorBidi" w:hAnsiTheme="minorBidi" w:cstheme="minorBidi"/>
              <w:b/>
              <w:bCs/>
              <w:sz w:val="20"/>
              <w:szCs w:val="20"/>
              <w:rtl/>
            </w:rPr>
            <w:t xml:space="preserve"> מס' </w:t>
          </w:r>
          <w:r w:rsidR="008D6309" w:rsidRPr="00DB3F54">
            <w:rPr>
              <w:rFonts w:asciiTheme="minorBidi" w:hAnsiTheme="minorBidi" w:cstheme="minorBidi"/>
              <w:b/>
              <w:bCs/>
              <w:sz w:val="20"/>
              <w:szCs w:val="20"/>
              <w:rtl/>
            </w:rPr>
            <w:fldChar w:fldCharType="begin"/>
          </w:r>
          <w:r w:rsidR="008D6309" w:rsidRPr="00DB3F54">
            <w:rPr>
              <w:rFonts w:asciiTheme="minorBidi" w:hAnsiTheme="minorBidi" w:cstheme="minorBidi"/>
              <w:b/>
              <w:bCs/>
              <w:sz w:val="20"/>
              <w:szCs w:val="20"/>
              <w:rtl/>
            </w:rPr>
            <w:instrText xml:space="preserve"> </w:instrText>
          </w:r>
          <w:r w:rsidR="008D6309" w:rsidRPr="00DB3F54">
            <w:rPr>
              <w:rFonts w:asciiTheme="minorBidi" w:hAnsiTheme="minorBidi" w:cstheme="minorBidi"/>
              <w:b/>
              <w:bCs/>
              <w:sz w:val="20"/>
              <w:szCs w:val="20"/>
            </w:rPr>
            <w:instrText>REF</w:instrText>
          </w:r>
          <w:r w:rsidR="008D6309" w:rsidRPr="00DB3F54">
            <w:rPr>
              <w:rFonts w:asciiTheme="minorBidi" w:hAnsiTheme="minorBidi" w:cstheme="minorBidi"/>
              <w:b/>
              <w:bCs/>
              <w:sz w:val="20"/>
              <w:szCs w:val="20"/>
              <w:rtl/>
            </w:rPr>
            <w:instrText xml:space="preserve"> מספר_המכרז \</w:instrText>
          </w:r>
          <w:r w:rsidR="008D6309" w:rsidRPr="00DB3F54">
            <w:rPr>
              <w:rFonts w:asciiTheme="minorBidi" w:hAnsiTheme="minorBidi" w:cstheme="minorBidi"/>
              <w:b/>
              <w:bCs/>
              <w:sz w:val="20"/>
              <w:szCs w:val="20"/>
            </w:rPr>
            <w:instrText>h</w:instrText>
          </w:r>
          <w:r w:rsidR="008D6309" w:rsidRPr="00DB3F54">
            <w:rPr>
              <w:rFonts w:asciiTheme="minorBidi" w:hAnsiTheme="minorBidi" w:cstheme="minorBidi"/>
              <w:b/>
              <w:bCs/>
              <w:sz w:val="20"/>
              <w:szCs w:val="20"/>
              <w:rtl/>
            </w:rPr>
            <w:instrText xml:space="preserve">  \* </w:instrText>
          </w:r>
          <w:r w:rsidR="008D6309" w:rsidRPr="00DB3F54">
            <w:rPr>
              <w:rFonts w:asciiTheme="minorBidi" w:hAnsiTheme="minorBidi" w:cstheme="minorBidi"/>
              <w:b/>
              <w:bCs/>
              <w:sz w:val="20"/>
              <w:szCs w:val="20"/>
            </w:rPr>
            <w:instrText>MERGEFORMAT</w:instrText>
          </w:r>
          <w:r w:rsidR="008D6309" w:rsidRPr="00DB3F54">
            <w:rPr>
              <w:rFonts w:asciiTheme="minorBidi" w:hAnsiTheme="minorBidi" w:cstheme="minorBidi"/>
              <w:b/>
              <w:bCs/>
              <w:sz w:val="20"/>
              <w:szCs w:val="20"/>
              <w:rtl/>
            </w:rPr>
            <w:instrText xml:space="preserve"> </w:instrText>
          </w:r>
          <w:r w:rsidR="008D6309" w:rsidRPr="00DB3F54">
            <w:rPr>
              <w:rFonts w:asciiTheme="minorBidi" w:hAnsiTheme="minorBidi" w:cstheme="minorBidi"/>
              <w:b/>
              <w:bCs/>
              <w:sz w:val="20"/>
              <w:szCs w:val="20"/>
              <w:rtl/>
            </w:rPr>
          </w:r>
          <w:r w:rsidR="008D6309" w:rsidRPr="00DB3F54">
            <w:rPr>
              <w:rFonts w:asciiTheme="minorBidi" w:hAnsiTheme="minorBidi" w:cstheme="minorBidi"/>
              <w:b/>
              <w:bCs/>
              <w:sz w:val="20"/>
              <w:szCs w:val="20"/>
              <w:rtl/>
            </w:rPr>
            <w:fldChar w:fldCharType="separate"/>
          </w:r>
          <w:r w:rsidR="00176A70" w:rsidRPr="00176A70">
            <w:rPr>
              <w:rFonts w:asciiTheme="minorBidi" w:hAnsiTheme="minorBidi" w:cstheme="minorBidi"/>
              <w:b/>
              <w:bCs/>
              <w:sz w:val="20"/>
              <w:szCs w:val="20"/>
            </w:rPr>
            <w:t>165/2021</w:t>
          </w:r>
          <w:r w:rsidR="008D6309" w:rsidRPr="00DB3F54">
            <w:rPr>
              <w:rFonts w:asciiTheme="minorBidi" w:hAnsiTheme="minorBidi" w:cstheme="minorBidi"/>
              <w:b/>
              <w:bCs/>
              <w:sz w:val="20"/>
              <w:szCs w:val="20"/>
              <w:rtl/>
            </w:rPr>
            <w:fldChar w:fldCharType="end"/>
          </w:r>
        </w:p>
      </w:tc>
    </w:tr>
  </w:tbl>
  <w:p w:rsidR="008D6309" w:rsidRPr="00DB3F54" w:rsidRDefault="008D6309" w:rsidP="00FE1E91">
    <w:pPr>
      <w:pStyle w:val="a5"/>
      <w:spacing w:line="240" w:lineRule="auto"/>
      <w:rPr>
        <w:rFonts w:asciiTheme="minorBidi" w:hAnsiTheme="minorBidi" w:cstheme="minorBid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4"/>
      <w:gridCol w:w="3944"/>
      <w:gridCol w:w="1844"/>
    </w:tblGrid>
    <w:tr w:rsidR="008D6309" w:rsidRPr="008B4EF1" w:rsidTr="00FE1E91">
      <w:trPr>
        <w:trHeight w:val="1266"/>
        <w:jc w:val="center"/>
      </w:trPr>
      <w:tc>
        <w:tcPr>
          <w:tcW w:w="1977" w:type="dxa"/>
        </w:tcPr>
        <w:p w:rsidR="008D6309" w:rsidRPr="008B4EF1" w:rsidRDefault="00487E96" w:rsidP="00FE1E91">
          <w:pPr>
            <w:pStyle w:val="a5"/>
            <w:tabs>
              <w:tab w:val="clear" w:pos="4320"/>
              <w:tab w:val="clear" w:pos="8640"/>
              <w:tab w:val="right" w:pos="2159"/>
            </w:tabs>
            <w:spacing w:line="240" w:lineRule="auto"/>
            <w:jc w:val="left"/>
            <w:rPr>
              <w:rFonts w:asciiTheme="minorBidi" w:hAnsiTheme="minorBidi" w:cstheme="minorBidi"/>
              <w:b/>
              <w:bCs/>
              <w:szCs w:val="28"/>
              <w:rtl/>
            </w:rPr>
          </w:pPr>
          <w:r w:rsidRPr="003762FD">
            <w:rPr>
              <w:noProof/>
              <w:sz w:val="20"/>
              <w:szCs w:val="20"/>
              <w:lang w:eastAsia="en-US"/>
            </w:rPr>
            <w:drawing>
              <wp:inline distT="0" distB="0" distL="0" distR="0" wp14:anchorId="2558944D" wp14:editId="523E1887">
                <wp:extent cx="2304187" cy="689954"/>
                <wp:effectExtent l="0" t="0" r="0" b="0"/>
                <wp:docPr id="2" name="תמונה 2"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8D6309" w:rsidRPr="008B4EF1">
            <w:rPr>
              <w:rFonts w:asciiTheme="minorBidi" w:hAnsiTheme="minorBidi" w:cstheme="minorBidi"/>
              <w:b/>
              <w:bCs/>
              <w:szCs w:val="28"/>
              <w:rtl/>
            </w:rPr>
            <w:tab/>
          </w:r>
        </w:p>
      </w:tc>
      <w:tc>
        <w:tcPr>
          <w:tcW w:w="5245" w:type="dxa"/>
          <w:vAlign w:val="center"/>
        </w:tcPr>
        <w:p w:rsidR="008D6309" w:rsidRPr="008B4EF1" w:rsidRDefault="008D6309" w:rsidP="00FE1E91">
          <w:pPr>
            <w:pStyle w:val="a5"/>
            <w:spacing w:line="240" w:lineRule="auto"/>
            <w:jc w:val="center"/>
            <w:rPr>
              <w:rFonts w:asciiTheme="minorBidi" w:hAnsiTheme="minorBidi" w:cstheme="minorBidi"/>
              <w:b/>
              <w:bCs/>
              <w:szCs w:val="28"/>
              <w:rtl/>
            </w:rPr>
          </w:pPr>
        </w:p>
      </w:tc>
      <w:tc>
        <w:tcPr>
          <w:tcW w:w="2410" w:type="dxa"/>
        </w:tcPr>
        <w:p w:rsidR="008D6309" w:rsidRPr="008B4EF1" w:rsidRDefault="008D6309" w:rsidP="00FE1E91">
          <w:pPr>
            <w:pStyle w:val="a5"/>
            <w:spacing w:line="240" w:lineRule="auto"/>
            <w:rPr>
              <w:rFonts w:asciiTheme="minorBidi" w:hAnsiTheme="minorBidi" w:cstheme="minorBidi"/>
              <w:b/>
              <w:bCs/>
              <w:sz w:val="20"/>
              <w:szCs w:val="20"/>
              <w:rtl/>
            </w:rPr>
          </w:pPr>
        </w:p>
      </w:tc>
    </w:tr>
  </w:tbl>
  <w:p w:rsidR="008D6309" w:rsidRPr="008B4EF1" w:rsidRDefault="008D6309" w:rsidP="00FE1E91">
    <w:pPr>
      <w:pStyle w:val="a5"/>
      <w:spacing w:line="240" w:lineRule="auto"/>
      <w:rPr>
        <w:rFonts w:asciiTheme="minorBidi" w:hAnsiTheme="minorBidi" w:cstheme="minorBidi"/>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fd"/>
      <w:bidiVisual/>
      <w:tblW w:w="9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907"/>
      <w:gridCol w:w="3331"/>
      <w:gridCol w:w="2268"/>
    </w:tblGrid>
    <w:tr w:rsidR="008D6309" w:rsidRPr="00CE218C" w:rsidTr="007E699B">
      <w:trPr>
        <w:trHeight w:val="1270"/>
        <w:tblHeader/>
        <w:jc w:val="center"/>
      </w:trPr>
      <w:tc>
        <w:tcPr>
          <w:tcW w:w="3907" w:type="dxa"/>
        </w:tcPr>
        <w:p w:rsidR="008D6309" w:rsidRPr="00EB11C6" w:rsidRDefault="008D6309" w:rsidP="00AA3A98">
          <w:pPr>
            <w:pStyle w:val="a5"/>
            <w:tabs>
              <w:tab w:val="clear" w:pos="4320"/>
              <w:tab w:val="clear" w:pos="8640"/>
              <w:tab w:val="right" w:pos="2159"/>
            </w:tabs>
            <w:spacing w:line="240" w:lineRule="auto"/>
            <w:jc w:val="left"/>
            <w:rPr>
              <w:rFonts w:asciiTheme="minorBidi" w:hAnsiTheme="minorBidi" w:cstheme="minorBidi"/>
              <w:b/>
              <w:bCs/>
              <w:sz w:val="20"/>
              <w:szCs w:val="20"/>
              <w:rtl/>
            </w:rPr>
          </w:pPr>
          <w:r w:rsidRPr="00EB11C6">
            <w:rPr>
              <w:noProof/>
              <w:sz w:val="20"/>
              <w:szCs w:val="20"/>
              <w:lang w:eastAsia="en-US"/>
            </w:rPr>
            <w:drawing>
              <wp:inline distT="0" distB="0" distL="0" distR="0" wp14:anchorId="466A87DF" wp14:editId="7FEB3F96">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EB11C6">
            <w:rPr>
              <w:rFonts w:asciiTheme="minorBidi" w:hAnsiTheme="minorBidi" w:cstheme="minorBidi"/>
              <w:b/>
              <w:bCs/>
              <w:sz w:val="20"/>
              <w:szCs w:val="20"/>
              <w:rtl/>
            </w:rPr>
            <w:t xml:space="preserve"> </w:t>
          </w:r>
        </w:p>
        <w:p w:rsidR="008D6309" w:rsidRPr="00EB11C6" w:rsidRDefault="008D6309" w:rsidP="00EB11C6">
          <w:pPr>
            <w:pStyle w:val="a5"/>
            <w:tabs>
              <w:tab w:val="clear" w:pos="4320"/>
              <w:tab w:val="clear" w:pos="8640"/>
              <w:tab w:val="right" w:pos="2159"/>
            </w:tabs>
            <w:spacing w:before="120" w:line="240" w:lineRule="auto"/>
            <w:jc w:val="center"/>
            <w:rPr>
              <w:rFonts w:asciiTheme="minorBidi" w:hAnsiTheme="minorBidi" w:cstheme="minorBidi"/>
              <w:b/>
              <w:bCs/>
              <w:szCs w:val="28"/>
              <w:rtl/>
            </w:rPr>
          </w:pPr>
          <w:r w:rsidRPr="00EB11C6">
            <w:rPr>
              <w:rFonts w:asciiTheme="minorBidi" w:hAnsiTheme="minorBidi" w:cstheme="minorBidi" w:hint="cs"/>
              <w:b/>
              <w:bCs/>
              <w:sz w:val="20"/>
              <w:szCs w:val="20"/>
              <w:rtl/>
            </w:rPr>
            <w:t>פנייה פומבית</w:t>
          </w:r>
          <w:r w:rsidRPr="00EB11C6">
            <w:rPr>
              <w:rFonts w:asciiTheme="minorBidi" w:hAnsiTheme="minorBidi" w:cstheme="minorBidi"/>
              <w:b/>
              <w:bCs/>
              <w:sz w:val="20"/>
              <w:szCs w:val="20"/>
              <w:rtl/>
            </w:rPr>
            <w:t xml:space="preserve"> מספר </w:t>
          </w:r>
          <w:r w:rsidRPr="00EB11C6">
            <w:rPr>
              <w:rFonts w:asciiTheme="minorBidi" w:hAnsiTheme="minorBidi" w:cstheme="minorBidi"/>
              <w:b/>
              <w:bCs/>
              <w:sz w:val="20"/>
              <w:szCs w:val="20"/>
              <w:rtl/>
            </w:rPr>
            <w:fldChar w:fldCharType="begin"/>
          </w:r>
          <w:r w:rsidRPr="00EB11C6">
            <w:rPr>
              <w:rFonts w:asciiTheme="minorBidi" w:hAnsiTheme="minorBidi" w:cstheme="minorBidi"/>
              <w:b/>
              <w:bCs/>
              <w:sz w:val="20"/>
              <w:szCs w:val="20"/>
              <w:rtl/>
            </w:rPr>
            <w:instrText xml:space="preserve"> </w:instrText>
          </w:r>
          <w:r w:rsidRPr="00EB11C6">
            <w:rPr>
              <w:rFonts w:asciiTheme="minorBidi" w:hAnsiTheme="minorBidi" w:cstheme="minorBidi"/>
              <w:b/>
              <w:bCs/>
              <w:sz w:val="20"/>
              <w:szCs w:val="20"/>
            </w:rPr>
            <w:instrText>REF</w:instrText>
          </w:r>
          <w:r w:rsidRPr="00EB11C6">
            <w:rPr>
              <w:rFonts w:asciiTheme="minorBidi" w:hAnsiTheme="minorBidi" w:cstheme="minorBidi"/>
              <w:b/>
              <w:bCs/>
              <w:sz w:val="20"/>
              <w:szCs w:val="20"/>
              <w:rtl/>
            </w:rPr>
            <w:instrText xml:space="preserve"> מספר_המכרז \</w:instrText>
          </w:r>
          <w:r w:rsidRPr="00EB11C6">
            <w:rPr>
              <w:rFonts w:asciiTheme="minorBidi" w:hAnsiTheme="minorBidi" w:cstheme="minorBidi"/>
              <w:b/>
              <w:bCs/>
              <w:sz w:val="20"/>
              <w:szCs w:val="20"/>
            </w:rPr>
            <w:instrText>h</w:instrText>
          </w:r>
          <w:r w:rsidRPr="00EB11C6">
            <w:rPr>
              <w:rFonts w:asciiTheme="minorBidi" w:hAnsiTheme="minorBidi" w:cstheme="minorBidi"/>
              <w:b/>
              <w:bCs/>
              <w:sz w:val="20"/>
              <w:szCs w:val="20"/>
              <w:rtl/>
            </w:rPr>
            <w:instrText xml:space="preserve">  \* </w:instrText>
          </w:r>
          <w:r w:rsidRPr="00EB11C6">
            <w:rPr>
              <w:rFonts w:asciiTheme="minorBidi" w:hAnsiTheme="minorBidi" w:cstheme="minorBidi"/>
              <w:b/>
              <w:bCs/>
              <w:sz w:val="20"/>
              <w:szCs w:val="20"/>
            </w:rPr>
            <w:instrText>MERGEFORMAT</w:instrText>
          </w:r>
          <w:r w:rsidRPr="00EB11C6">
            <w:rPr>
              <w:rFonts w:asciiTheme="minorBidi" w:hAnsiTheme="minorBidi" w:cstheme="minorBidi"/>
              <w:b/>
              <w:bCs/>
              <w:sz w:val="20"/>
              <w:szCs w:val="20"/>
              <w:rtl/>
            </w:rPr>
            <w:instrText xml:space="preserve"> </w:instrText>
          </w:r>
          <w:r w:rsidRPr="00EB11C6">
            <w:rPr>
              <w:rFonts w:asciiTheme="minorBidi" w:hAnsiTheme="minorBidi" w:cstheme="minorBidi"/>
              <w:b/>
              <w:bCs/>
              <w:sz w:val="20"/>
              <w:szCs w:val="20"/>
              <w:rtl/>
            </w:rPr>
          </w:r>
          <w:r w:rsidRPr="00EB11C6">
            <w:rPr>
              <w:rFonts w:asciiTheme="minorBidi" w:hAnsiTheme="minorBidi" w:cstheme="minorBidi"/>
              <w:b/>
              <w:bCs/>
              <w:sz w:val="20"/>
              <w:szCs w:val="20"/>
              <w:rtl/>
            </w:rPr>
            <w:fldChar w:fldCharType="separate"/>
          </w:r>
          <w:r w:rsidR="00176A70" w:rsidRPr="00176A70">
            <w:rPr>
              <w:rFonts w:asciiTheme="minorBidi" w:hAnsiTheme="minorBidi" w:cstheme="minorBidi"/>
              <w:b/>
              <w:bCs/>
              <w:sz w:val="20"/>
              <w:szCs w:val="20"/>
            </w:rPr>
            <w:t>165/2021</w:t>
          </w:r>
          <w:r w:rsidRPr="00EB11C6">
            <w:rPr>
              <w:rFonts w:asciiTheme="minorBidi" w:hAnsiTheme="minorBidi" w:cstheme="minorBidi"/>
              <w:b/>
              <w:bCs/>
              <w:sz w:val="20"/>
              <w:szCs w:val="20"/>
              <w:rtl/>
            </w:rPr>
            <w:fldChar w:fldCharType="end"/>
          </w:r>
        </w:p>
      </w:tc>
      <w:tc>
        <w:tcPr>
          <w:tcW w:w="3331" w:type="dxa"/>
          <w:vAlign w:val="center"/>
        </w:tcPr>
        <w:p w:rsidR="008D6309" w:rsidRPr="001B1394" w:rsidRDefault="008D6309" w:rsidP="00AA3A98">
          <w:pPr>
            <w:pStyle w:val="a5"/>
            <w:spacing w:line="240" w:lineRule="auto"/>
            <w:jc w:val="center"/>
            <w:rPr>
              <w:rFonts w:asciiTheme="minorBidi" w:hAnsiTheme="minorBidi" w:cstheme="minorBidi"/>
              <w:snapToGrid w:val="0"/>
              <w:sz w:val="20"/>
              <w:szCs w:val="20"/>
              <w:rtl/>
            </w:rPr>
          </w:pPr>
        </w:p>
      </w:tc>
      <w:tc>
        <w:tcPr>
          <w:tcW w:w="2268" w:type="dxa"/>
          <w:vAlign w:val="center"/>
        </w:tcPr>
        <w:p w:rsidR="008D6309" w:rsidRPr="00C222AD" w:rsidRDefault="008D6309" w:rsidP="00C222AD">
          <w:pPr>
            <w:pStyle w:val="a5"/>
            <w:spacing w:line="240" w:lineRule="auto"/>
            <w:ind w:left="57"/>
            <w:jc w:val="center"/>
            <w:rPr>
              <w:rFonts w:asciiTheme="minorBidi" w:hAnsiTheme="minorBidi" w:cstheme="minorBidi"/>
              <w:b/>
              <w:bCs/>
              <w:sz w:val="20"/>
              <w:szCs w:val="20"/>
              <w:rtl/>
            </w:rPr>
          </w:pPr>
        </w:p>
      </w:tc>
    </w:tr>
  </w:tbl>
  <w:p w:rsidR="008D6309" w:rsidRPr="00003A02" w:rsidRDefault="008D6309" w:rsidP="00AA3A9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9"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52372BC"/>
    <w:multiLevelType w:val="multilevel"/>
    <w:tmpl w:val="73285ECC"/>
    <w:lvl w:ilvl="0">
      <w:start w:val="1"/>
      <w:numFmt w:val="decimal"/>
      <w:lvlText w:val="%1."/>
      <w:lvlJc w:val="left"/>
      <w:pPr>
        <w:tabs>
          <w:tab w:val="num" w:pos="576"/>
        </w:tabs>
        <w:ind w:left="576" w:hanging="576"/>
      </w:pPr>
      <w:rPr>
        <w:rFonts w:ascii="Arial" w:hAnsi="Arial" w:cs="Arial" w:hint="default"/>
        <w:b w:val="0"/>
        <w:bCs w:val="0"/>
        <w:i w:val="0"/>
        <w:iCs w:val="0"/>
        <w:sz w:val="20"/>
        <w:szCs w:val="22"/>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53C6C89"/>
    <w:multiLevelType w:val="multilevel"/>
    <w:tmpl w:val="7BB8CC28"/>
    <w:lvl w:ilvl="0">
      <w:start w:val="1"/>
      <w:numFmt w:val="decimal"/>
      <w:pStyle w:val="2"/>
      <w:lvlText w:val="%1."/>
      <w:lvlJc w:val="left"/>
      <w:pPr>
        <w:ind w:left="567" w:hanging="567"/>
      </w:pPr>
      <w:rPr>
        <w:rFonts w:hint="default"/>
      </w:rPr>
    </w:lvl>
    <w:lvl w:ilvl="1">
      <w:start w:val="1"/>
      <w:numFmt w:val="decimal"/>
      <w:pStyle w:val="3"/>
      <w:isLgl/>
      <w:lvlText w:val="%1.%2."/>
      <w:lvlJc w:val="left"/>
      <w:pPr>
        <w:ind w:left="1247" w:hanging="680"/>
      </w:pPr>
      <w:rPr>
        <w:rFonts w:hint="default"/>
        <w:b w:val="0"/>
        <w:bCs w:val="0"/>
        <w:u w:val="none"/>
      </w:rPr>
    </w:lvl>
    <w:lvl w:ilvl="2">
      <w:start w:val="1"/>
      <w:numFmt w:val="decimal"/>
      <w:isLgl/>
      <w:lvlText w:val="%1.%2.%3."/>
      <w:lvlJc w:val="left"/>
      <w:pPr>
        <w:ind w:left="2138" w:hanging="720"/>
      </w:pPr>
      <w:rPr>
        <w:rFonts w:hint="default"/>
        <w:b w:val="0"/>
        <w:bCs w:val="0"/>
        <w:u w:val="none"/>
        <w:lang w:val="en-US"/>
      </w:rPr>
    </w:lvl>
    <w:lvl w:ilvl="3">
      <w:start w:val="1"/>
      <w:numFmt w:val="decimal"/>
      <w:isLgl/>
      <w:lvlText w:val="%1.%2.%3.%4."/>
      <w:lvlJc w:val="left"/>
      <w:pPr>
        <w:ind w:left="4461" w:hanging="720"/>
      </w:pPr>
      <w:rPr>
        <w:rFonts w:hint="default"/>
        <w:b w:val="0"/>
        <w:bCs w:val="0"/>
        <w:u w:val="none"/>
      </w:rPr>
    </w:lvl>
    <w:lvl w:ilvl="4">
      <w:start w:val="1"/>
      <w:numFmt w:val="decimal"/>
      <w:isLgl/>
      <w:lvlText w:val="%1.%2.%3.%4.%5."/>
      <w:lvlJc w:val="left"/>
      <w:pPr>
        <w:ind w:left="6068" w:hanging="1080"/>
      </w:pPr>
      <w:rPr>
        <w:rFonts w:hint="default"/>
        <w:u w:val="none"/>
      </w:rPr>
    </w:lvl>
    <w:lvl w:ilvl="5">
      <w:start w:val="1"/>
      <w:numFmt w:val="decimal"/>
      <w:isLgl/>
      <w:lvlText w:val="%1.%2.%3.%4.%5.%6."/>
      <w:lvlJc w:val="left"/>
      <w:pPr>
        <w:ind w:left="7315" w:hanging="1080"/>
      </w:pPr>
      <w:rPr>
        <w:rFonts w:hint="default"/>
        <w:u w:val="single"/>
      </w:rPr>
    </w:lvl>
    <w:lvl w:ilvl="6">
      <w:start w:val="1"/>
      <w:numFmt w:val="decimal"/>
      <w:isLgl/>
      <w:lvlText w:val="%1.%2.%3.%4.%5.%6.%7."/>
      <w:lvlJc w:val="left"/>
      <w:pPr>
        <w:ind w:left="8922" w:hanging="1440"/>
      </w:pPr>
      <w:rPr>
        <w:rFonts w:hint="default"/>
        <w:u w:val="single"/>
      </w:rPr>
    </w:lvl>
    <w:lvl w:ilvl="7">
      <w:start w:val="1"/>
      <w:numFmt w:val="decimal"/>
      <w:isLgl/>
      <w:lvlText w:val="%1.%2.%3.%4.%5.%6.%7.%8."/>
      <w:lvlJc w:val="left"/>
      <w:pPr>
        <w:ind w:left="10169" w:hanging="1440"/>
      </w:pPr>
      <w:rPr>
        <w:rFonts w:hint="default"/>
        <w:u w:val="single"/>
      </w:rPr>
    </w:lvl>
    <w:lvl w:ilvl="8">
      <w:start w:val="1"/>
      <w:numFmt w:val="decimal"/>
      <w:isLgl/>
      <w:lvlText w:val="%1.%2.%3.%4.%5.%6.%7.%8.%9."/>
      <w:lvlJc w:val="left"/>
      <w:pPr>
        <w:ind w:left="11416" w:hanging="1440"/>
      </w:pPr>
      <w:rPr>
        <w:rFonts w:hint="default"/>
        <w:u w:val="single"/>
      </w:rPr>
    </w:lvl>
  </w:abstractNum>
  <w:abstractNum w:abstractNumId="13" w15:restartNumberingAfterBreak="0">
    <w:nsid w:val="3B894338"/>
    <w:multiLevelType w:val="hybridMultilevel"/>
    <w:tmpl w:val="16669E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474866E6"/>
    <w:multiLevelType w:val="multilevel"/>
    <w:tmpl w:val="44AABC04"/>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b w:val="0"/>
        <w:bCs w:val="0"/>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8C20982"/>
    <w:multiLevelType w:val="hybridMultilevel"/>
    <w:tmpl w:val="CF20A508"/>
    <w:lvl w:ilvl="0" w:tplc="ADB6AF24">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4E350A8F"/>
    <w:multiLevelType w:val="hybridMultilevel"/>
    <w:tmpl w:val="8E189BFE"/>
    <w:lvl w:ilvl="0" w:tplc="04090009">
      <w:start w:val="1"/>
      <w:numFmt w:val="bullet"/>
      <w:lvlText w:val=""/>
      <w:lvlJc w:val="left"/>
      <w:pPr>
        <w:ind w:left="2844" w:hanging="360"/>
      </w:pPr>
      <w:rPr>
        <w:rFonts w:ascii="Wingdings" w:hAnsi="Wingdings"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19" w15:restartNumberingAfterBreak="0">
    <w:nsid w:val="6B2D6B18"/>
    <w:multiLevelType w:val="singleLevel"/>
    <w:tmpl w:val="D1764C9A"/>
    <w:lvl w:ilvl="0">
      <w:start w:val="1"/>
      <w:numFmt w:val="decimal"/>
      <w:pStyle w:val="1"/>
      <w:lvlText w:val="%1."/>
      <w:lvlJc w:val="left"/>
      <w:pPr>
        <w:tabs>
          <w:tab w:val="num" w:pos="0"/>
        </w:tabs>
        <w:ind w:left="0" w:firstLine="0"/>
      </w:pPr>
      <w:rPr>
        <w:rFonts w:hint="default"/>
      </w:rPr>
    </w:lvl>
  </w:abstractNum>
  <w:num w:numId="1">
    <w:abstractNumId w:val="14"/>
  </w:num>
  <w:num w:numId="2">
    <w:abstractNumId w:val="7"/>
  </w:num>
  <w:num w:numId="3">
    <w:abstractNumId w:val="19"/>
  </w:num>
  <w:num w:numId="4">
    <w:abstractNumId w:val="17"/>
  </w:num>
  <w:num w:numId="5">
    <w:abstractNumId w:val="9"/>
  </w:num>
  <w:num w:numId="6">
    <w:abstractNumId w:val="1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num>
  <w:num w:numId="10">
    <w:abstractNumId w:val="16"/>
  </w:num>
  <w:num w:numId="11">
    <w:abstractNumId w:val="13"/>
  </w:num>
  <w:num w:numId="12">
    <w:abstractNumId w:val="18"/>
  </w:num>
  <w:num w:numId="13">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hideGrammaticalErrors/>
  <w:proofState w:spelling="clean" w:grammar="clean"/>
  <w:attachedTemplate r:id="rId1"/>
  <w:stylePaneFormatFilter w:val="3C24" w:allStyles="0" w:customStyles="0" w:latentStyles="1" w:stylesInUse="0"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1BDB"/>
    <w:rsid w:val="000020CD"/>
    <w:rsid w:val="00002415"/>
    <w:rsid w:val="0000297D"/>
    <w:rsid w:val="00002997"/>
    <w:rsid w:val="00002B42"/>
    <w:rsid w:val="00002B7B"/>
    <w:rsid w:val="00003018"/>
    <w:rsid w:val="0000364A"/>
    <w:rsid w:val="00003A02"/>
    <w:rsid w:val="0000434E"/>
    <w:rsid w:val="000049F7"/>
    <w:rsid w:val="00004AEE"/>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1DE6"/>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342"/>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43F"/>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0D7"/>
    <w:rsid w:val="00030D2F"/>
    <w:rsid w:val="00030FC1"/>
    <w:rsid w:val="000315B3"/>
    <w:rsid w:val="000316BA"/>
    <w:rsid w:val="00031AD2"/>
    <w:rsid w:val="00031B5F"/>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6ED"/>
    <w:rsid w:val="00046AF3"/>
    <w:rsid w:val="0004760D"/>
    <w:rsid w:val="00047802"/>
    <w:rsid w:val="00047915"/>
    <w:rsid w:val="00047E51"/>
    <w:rsid w:val="00047E68"/>
    <w:rsid w:val="00047F97"/>
    <w:rsid w:val="000507FA"/>
    <w:rsid w:val="000510B4"/>
    <w:rsid w:val="00051134"/>
    <w:rsid w:val="00051BCC"/>
    <w:rsid w:val="00051CEF"/>
    <w:rsid w:val="00051D63"/>
    <w:rsid w:val="00051FBC"/>
    <w:rsid w:val="000522D3"/>
    <w:rsid w:val="00052506"/>
    <w:rsid w:val="00052590"/>
    <w:rsid w:val="0005278F"/>
    <w:rsid w:val="000528CB"/>
    <w:rsid w:val="00052A45"/>
    <w:rsid w:val="00052C3F"/>
    <w:rsid w:val="0005305D"/>
    <w:rsid w:val="0005338D"/>
    <w:rsid w:val="00053479"/>
    <w:rsid w:val="0005393F"/>
    <w:rsid w:val="0005406F"/>
    <w:rsid w:val="000543F0"/>
    <w:rsid w:val="0005449F"/>
    <w:rsid w:val="000544AC"/>
    <w:rsid w:val="00054525"/>
    <w:rsid w:val="0005499B"/>
    <w:rsid w:val="00055530"/>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535"/>
    <w:rsid w:val="00063620"/>
    <w:rsid w:val="00063941"/>
    <w:rsid w:val="00063CFC"/>
    <w:rsid w:val="00063EF9"/>
    <w:rsid w:val="00064531"/>
    <w:rsid w:val="00064595"/>
    <w:rsid w:val="0006482B"/>
    <w:rsid w:val="00064859"/>
    <w:rsid w:val="000648F7"/>
    <w:rsid w:val="00064F9B"/>
    <w:rsid w:val="000653AC"/>
    <w:rsid w:val="00065569"/>
    <w:rsid w:val="00065EFA"/>
    <w:rsid w:val="00065F52"/>
    <w:rsid w:val="00066187"/>
    <w:rsid w:val="00067240"/>
    <w:rsid w:val="00067396"/>
    <w:rsid w:val="000679D9"/>
    <w:rsid w:val="00070023"/>
    <w:rsid w:val="000703D4"/>
    <w:rsid w:val="000708E6"/>
    <w:rsid w:val="0007091C"/>
    <w:rsid w:val="00071216"/>
    <w:rsid w:val="00071B5C"/>
    <w:rsid w:val="00072243"/>
    <w:rsid w:val="00072822"/>
    <w:rsid w:val="00072D42"/>
    <w:rsid w:val="00073101"/>
    <w:rsid w:val="00073820"/>
    <w:rsid w:val="00073E39"/>
    <w:rsid w:val="0007419F"/>
    <w:rsid w:val="0007440D"/>
    <w:rsid w:val="000746E2"/>
    <w:rsid w:val="00075170"/>
    <w:rsid w:val="00075A64"/>
    <w:rsid w:val="00075ABF"/>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6F9E"/>
    <w:rsid w:val="0008736E"/>
    <w:rsid w:val="0008768B"/>
    <w:rsid w:val="0008784A"/>
    <w:rsid w:val="0008789D"/>
    <w:rsid w:val="00087FA1"/>
    <w:rsid w:val="00087FBA"/>
    <w:rsid w:val="00090398"/>
    <w:rsid w:val="000906DE"/>
    <w:rsid w:val="00090DDD"/>
    <w:rsid w:val="0009155F"/>
    <w:rsid w:val="000917CB"/>
    <w:rsid w:val="000925AE"/>
    <w:rsid w:val="00092DF1"/>
    <w:rsid w:val="00092FDA"/>
    <w:rsid w:val="000937E3"/>
    <w:rsid w:val="00093AE5"/>
    <w:rsid w:val="00093B72"/>
    <w:rsid w:val="00093C98"/>
    <w:rsid w:val="00093F5F"/>
    <w:rsid w:val="000941D0"/>
    <w:rsid w:val="0009486C"/>
    <w:rsid w:val="00094AD5"/>
    <w:rsid w:val="00094E04"/>
    <w:rsid w:val="0009525C"/>
    <w:rsid w:val="000952FF"/>
    <w:rsid w:val="0009604A"/>
    <w:rsid w:val="0009630B"/>
    <w:rsid w:val="00096757"/>
    <w:rsid w:val="0009712C"/>
    <w:rsid w:val="00097261"/>
    <w:rsid w:val="000975D7"/>
    <w:rsid w:val="000A0662"/>
    <w:rsid w:val="000A0A5E"/>
    <w:rsid w:val="000A11E9"/>
    <w:rsid w:val="000A1A96"/>
    <w:rsid w:val="000A2238"/>
    <w:rsid w:val="000A2803"/>
    <w:rsid w:val="000A3668"/>
    <w:rsid w:val="000A3DEB"/>
    <w:rsid w:val="000A4061"/>
    <w:rsid w:val="000A457F"/>
    <w:rsid w:val="000A45B6"/>
    <w:rsid w:val="000A460A"/>
    <w:rsid w:val="000A5081"/>
    <w:rsid w:val="000A6336"/>
    <w:rsid w:val="000A6A63"/>
    <w:rsid w:val="000A6B56"/>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57A"/>
    <w:rsid w:val="000B2689"/>
    <w:rsid w:val="000B26C1"/>
    <w:rsid w:val="000B2A71"/>
    <w:rsid w:val="000B2C44"/>
    <w:rsid w:val="000B2D7D"/>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92F"/>
    <w:rsid w:val="000C2EA4"/>
    <w:rsid w:val="000C335D"/>
    <w:rsid w:val="000C4357"/>
    <w:rsid w:val="000C472F"/>
    <w:rsid w:val="000C49F6"/>
    <w:rsid w:val="000C52AB"/>
    <w:rsid w:val="000C52DC"/>
    <w:rsid w:val="000C55CF"/>
    <w:rsid w:val="000C5D0E"/>
    <w:rsid w:val="000C6319"/>
    <w:rsid w:val="000C68C9"/>
    <w:rsid w:val="000C6C0F"/>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C5B"/>
    <w:rsid w:val="000E4EC7"/>
    <w:rsid w:val="000E5655"/>
    <w:rsid w:val="000E58CE"/>
    <w:rsid w:val="000E5CDC"/>
    <w:rsid w:val="000E5E79"/>
    <w:rsid w:val="000E603B"/>
    <w:rsid w:val="000E6436"/>
    <w:rsid w:val="000E683F"/>
    <w:rsid w:val="000E72AD"/>
    <w:rsid w:val="000E760E"/>
    <w:rsid w:val="000E7E04"/>
    <w:rsid w:val="000F0744"/>
    <w:rsid w:val="000F07EE"/>
    <w:rsid w:val="000F08CA"/>
    <w:rsid w:val="000F0E84"/>
    <w:rsid w:val="000F1B73"/>
    <w:rsid w:val="000F1B7A"/>
    <w:rsid w:val="000F21B7"/>
    <w:rsid w:val="000F22DF"/>
    <w:rsid w:val="000F249A"/>
    <w:rsid w:val="000F2A61"/>
    <w:rsid w:val="000F2FDA"/>
    <w:rsid w:val="000F375B"/>
    <w:rsid w:val="000F38D5"/>
    <w:rsid w:val="000F3FD9"/>
    <w:rsid w:val="000F4339"/>
    <w:rsid w:val="000F456C"/>
    <w:rsid w:val="000F4A48"/>
    <w:rsid w:val="000F54A0"/>
    <w:rsid w:val="000F6170"/>
    <w:rsid w:val="000F67CB"/>
    <w:rsid w:val="000F686E"/>
    <w:rsid w:val="000F6BA6"/>
    <w:rsid w:val="000F6D33"/>
    <w:rsid w:val="000F6E5C"/>
    <w:rsid w:val="000F6F0E"/>
    <w:rsid w:val="000F6FC4"/>
    <w:rsid w:val="000F74FE"/>
    <w:rsid w:val="000F7B25"/>
    <w:rsid w:val="001005E1"/>
    <w:rsid w:val="00100C83"/>
    <w:rsid w:val="00100D6C"/>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710"/>
    <w:rsid w:val="001109CC"/>
    <w:rsid w:val="00110FB5"/>
    <w:rsid w:val="00111192"/>
    <w:rsid w:val="00111236"/>
    <w:rsid w:val="0011160C"/>
    <w:rsid w:val="0011170D"/>
    <w:rsid w:val="00111CA2"/>
    <w:rsid w:val="00112551"/>
    <w:rsid w:val="00112885"/>
    <w:rsid w:val="001129D1"/>
    <w:rsid w:val="00112B8C"/>
    <w:rsid w:val="00112FF7"/>
    <w:rsid w:val="001133BD"/>
    <w:rsid w:val="001135C8"/>
    <w:rsid w:val="00113DAB"/>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769"/>
    <w:rsid w:val="00121B5D"/>
    <w:rsid w:val="00122006"/>
    <w:rsid w:val="001222BA"/>
    <w:rsid w:val="001225B9"/>
    <w:rsid w:val="0012263B"/>
    <w:rsid w:val="00122EDB"/>
    <w:rsid w:val="001240B4"/>
    <w:rsid w:val="001240D0"/>
    <w:rsid w:val="00124492"/>
    <w:rsid w:val="00125161"/>
    <w:rsid w:val="00125337"/>
    <w:rsid w:val="0012557F"/>
    <w:rsid w:val="001257B7"/>
    <w:rsid w:val="0012584F"/>
    <w:rsid w:val="00125852"/>
    <w:rsid w:val="00125A16"/>
    <w:rsid w:val="001264F9"/>
    <w:rsid w:val="001266FE"/>
    <w:rsid w:val="001267DD"/>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2D6D"/>
    <w:rsid w:val="00133230"/>
    <w:rsid w:val="001338DE"/>
    <w:rsid w:val="00134284"/>
    <w:rsid w:val="00134359"/>
    <w:rsid w:val="00134B67"/>
    <w:rsid w:val="00134C57"/>
    <w:rsid w:val="00134EF5"/>
    <w:rsid w:val="00134FEB"/>
    <w:rsid w:val="00135101"/>
    <w:rsid w:val="00135195"/>
    <w:rsid w:val="00135284"/>
    <w:rsid w:val="001354B1"/>
    <w:rsid w:val="00135668"/>
    <w:rsid w:val="001357F7"/>
    <w:rsid w:val="00135FFB"/>
    <w:rsid w:val="00136226"/>
    <w:rsid w:val="0013684D"/>
    <w:rsid w:val="00136CDD"/>
    <w:rsid w:val="00137702"/>
    <w:rsid w:val="001378FD"/>
    <w:rsid w:val="00137C38"/>
    <w:rsid w:val="001400ED"/>
    <w:rsid w:val="0014093C"/>
    <w:rsid w:val="001409CE"/>
    <w:rsid w:val="00140BD4"/>
    <w:rsid w:val="00140D62"/>
    <w:rsid w:val="00141973"/>
    <w:rsid w:val="00141BBE"/>
    <w:rsid w:val="00141E35"/>
    <w:rsid w:val="001426F8"/>
    <w:rsid w:val="00142AD2"/>
    <w:rsid w:val="00143005"/>
    <w:rsid w:val="00143525"/>
    <w:rsid w:val="001436C2"/>
    <w:rsid w:val="0014445C"/>
    <w:rsid w:val="00144B59"/>
    <w:rsid w:val="00145503"/>
    <w:rsid w:val="0014619E"/>
    <w:rsid w:val="00146C08"/>
    <w:rsid w:val="001471DA"/>
    <w:rsid w:val="0014762F"/>
    <w:rsid w:val="001478A7"/>
    <w:rsid w:val="00147B5F"/>
    <w:rsid w:val="00147E68"/>
    <w:rsid w:val="00147F8B"/>
    <w:rsid w:val="0015017B"/>
    <w:rsid w:val="00150396"/>
    <w:rsid w:val="00150AE8"/>
    <w:rsid w:val="00150D7E"/>
    <w:rsid w:val="0015100C"/>
    <w:rsid w:val="00151525"/>
    <w:rsid w:val="001515C8"/>
    <w:rsid w:val="00151AC4"/>
    <w:rsid w:val="00151D9A"/>
    <w:rsid w:val="00151EC9"/>
    <w:rsid w:val="00151FC3"/>
    <w:rsid w:val="00151FFA"/>
    <w:rsid w:val="001520D1"/>
    <w:rsid w:val="001521AC"/>
    <w:rsid w:val="00152869"/>
    <w:rsid w:val="00152A2A"/>
    <w:rsid w:val="00152E1A"/>
    <w:rsid w:val="001530F4"/>
    <w:rsid w:val="0015379A"/>
    <w:rsid w:val="0015408C"/>
    <w:rsid w:val="0015438B"/>
    <w:rsid w:val="001544ED"/>
    <w:rsid w:val="00154695"/>
    <w:rsid w:val="001547D6"/>
    <w:rsid w:val="0015493A"/>
    <w:rsid w:val="00154A84"/>
    <w:rsid w:val="00154ED8"/>
    <w:rsid w:val="001554CE"/>
    <w:rsid w:val="0015574F"/>
    <w:rsid w:val="00155B46"/>
    <w:rsid w:val="00156DE6"/>
    <w:rsid w:val="001572B5"/>
    <w:rsid w:val="001578BE"/>
    <w:rsid w:val="00157D38"/>
    <w:rsid w:val="0016016B"/>
    <w:rsid w:val="00160268"/>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4C39"/>
    <w:rsid w:val="0016582A"/>
    <w:rsid w:val="0016715E"/>
    <w:rsid w:val="00167611"/>
    <w:rsid w:val="0016770D"/>
    <w:rsid w:val="0016777A"/>
    <w:rsid w:val="001678F9"/>
    <w:rsid w:val="00167903"/>
    <w:rsid w:val="00167B97"/>
    <w:rsid w:val="00167FD2"/>
    <w:rsid w:val="001703E2"/>
    <w:rsid w:val="001707FB"/>
    <w:rsid w:val="00170D95"/>
    <w:rsid w:val="00170F74"/>
    <w:rsid w:val="00171469"/>
    <w:rsid w:val="00171CB4"/>
    <w:rsid w:val="00171D42"/>
    <w:rsid w:val="00171DD2"/>
    <w:rsid w:val="001720B3"/>
    <w:rsid w:val="001728F2"/>
    <w:rsid w:val="001729D9"/>
    <w:rsid w:val="00172D2E"/>
    <w:rsid w:val="001732FD"/>
    <w:rsid w:val="0017351E"/>
    <w:rsid w:val="0017354E"/>
    <w:rsid w:val="001739A9"/>
    <w:rsid w:val="00173B6B"/>
    <w:rsid w:val="001742E1"/>
    <w:rsid w:val="001746DB"/>
    <w:rsid w:val="00174987"/>
    <w:rsid w:val="00174DB2"/>
    <w:rsid w:val="00174E0C"/>
    <w:rsid w:val="00174E91"/>
    <w:rsid w:val="00175513"/>
    <w:rsid w:val="001755A3"/>
    <w:rsid w:val="001757DE"/>
    <w:rsid w:val="00175C5E"/>
    <w:rsid w:val="00175D59"/>
    <w:rsid w:val="00175D95"/>
    <w:rsid w:val="00175DB5"/>
    <w:rsid w:val="00176098"/>
    <w:rsid w:val="00176854"/>
    <w:rsid w:val="00176A70"/>
    <w:rsid w:val="00176C59"/>
    <w:rsid w:val="00177045"/>
    <w:rsid w:val="00177630"/>
    <w:rsid w:val="0017777E"/>
    <w:rsid w:val="0017777F"/>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87B50"/>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8E"/>
    <w:rsid w:val="00196AFD"/>
    <w:rsid w:val="00196B96"/>
    <w:rsid w:val="00196C54"/>
    <w:rsid w:val="00197F79"/>
    <w:rsid w:val="001A03BD"/>
    <w:rsid w:val="001A0BF9"/>
    <w:rsid w:val="001A166C"/>
    <w:rsid w:val="001A1905"/>
    <w:rsid w:val="001A194A"/>
    <w:rsid w:val="001A1C62"/>
    <w:rsid w:val="001A2143"/>
    <w:rsid w:val="001A2296"/>
    <w:rsid w:val="001A244D"/>
    <w:rsid w:val="001A2637"/>
    <w:rsid w:val="001A2F41"/>
    <w:rsid w:val="001A33DF"/>
    <w:rsid w:val="001A3AE3"/>
    <w:rsid w:val="001A3F51"/>
    <w:rsid w:val="001A5356"/>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EC3"/>
    <w:rsid w:val="001B0F6F"/>
    <w:rsid w:val="001B16C7"/>
    <w:rsid w:val="001B19B6"/>
    <w:rsid w:val="001B1D1B"/>
    <w:rsid w:val="001B2429"/>
    <w:rsid w:val="001B27DB"/>
    <w:rsid w:val="001B2BE8"/>
    <w:rsid w:val="001B31F5"/>
    <w:rsid w:val="001B3484"/>
    <w:rsid w:val="001B459D"/>
    <w:rsid w:val="001B45B4"/>
    <w:rsid w:val="001B4BEF"/>
    <w:rsid w:val="001B4CB9"/>
    <w:rsid w:val="001B5328"/>
    <w:rsid w:val="001B55E1"/>
    <w:rsid w:val="001B5B2D"/>
    <w:rsid w:val="001B5D38"/>
    <w:rsid w:val="001B6679"/>
    <w:rsid w:val="001B6FBD"/>
    <w:rsid w:val="001B7040"/>
    <w:rsid w:val="001B71FF"/>
    <w:rsid w:val="001B7E49"/>
    <w:rsid w:val="001B7E4A"/>
    <w:rsid w:val="001C0D15"/>
    <w:rsid w:val="001C0FBD"/>
    <w:rsid w:val="001C1433"/>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402C"/>
    <w:rsid w:val="001C425F"/>
    <w:rsid w:val="001C4749"/>
    <w:rsid w:val="001C4B8A"/>
    <w:rsid w:val="001C4C34"/>
    <w:rsid w:val="001C5259"/>
    <w:rsid w:val="001C5C3A"/>
    <w:rsid w:val="001C635D"/>
    <w:rsid w:val="001C6F18"/>
    <w:rsid w:val="001C7611"/>
    <w:rsid w:val="001C7AB8"/>
    <w:rsid w:val="001C7D01"/>
    <w:rsid w:val="001D00A4"/>
    <w:rsid w:val="001D0B1F"/>
    <w:rsid w:val="001D206F"/>
    <w:rsid w:val="001D2116"/>
    <w:rsid w:val="001D228E"/>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40"/>
    <w:rsid w:val="001E488C"/>
    <w:rsid w:val="001E49D9"/>
    <w:rsid w:val="001E4C15"/>
    <w:rsid w:val="001E4D52"/>
    <w:rsid w:val="001E53D7"/>
    <w:rsid w:val="001E5414"/>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1E"/>
    <w:rsid w:val="001F1FB2"/>
    <w:rsid w:val="001F2867"/>
    <w:rsid w:val="001F2D8B"/>
    <w:rsid w:val="001F37A4"/>
    <w:rsid w:val="001F4413"/>
    <w:rsid w:val="001F4C02"/>
    <w:rsid w:val="001F4D0C"/>
    <w:rsid w:val="001F4F76"/>
    <w:rsid w:val="001F510F"/>
    <w:rsid w:val="001F51C7"/>
    <w:rsid w:val="001F53CA"/>
    <w:rsid w:val="001F5769"/>
    <w:rsid w:val="001F5D72"/>
    <w:rsid w:val="001F5E88"/>
    <w:rsid w:val="001F6100"/>
    <w:rsid w:val="001F613A"/>
    <w:rsid w:val="001F6688"/>
    <w:rsid w:val="001F6AA3"/>
    <w:rsid w:val="001F6F8B"/>
    <w:rsid w:val="001F7C7F"/>
    <w:rsid w:val="001F7D46"/>
    <w:rsid w:val="0020083D"/>
    <w:rsid w:val="00200F83"/>
    <w:rsid w:val="0020120B"/>
    <w:rsid w:val="00201254"/>
    <w:rsid w:val="00201905"/>
    <w:rsid w:val="00201C86"/>
    <w:rsid w:val="002020DE"/>
    <w:rsid w:val="00202E7A"/>
    <w:rsid w:val="00202FEC"/>
    <w:rsid w:val="0020307B"/>
    <w:rsid w:val="00203B1A"/>
    <w:rsid w:val="0020426B"/>
    <w:rsid w:val="00204AA2"/>
    <w:rsid w:val="00204B64"/>
    <w:rsid w:val="00204C72"/>
    <w:rsid w:val="00205327"/>
    <w:rsid w:val="00205A2C"/>
    <w:rsid w:val="00205D7E"/>
    <w:rsid w:val="00206181"/>
    <w:rsid w:val="0020653D"/>
    <w:rsid w:val="0020667F"/>
    <w:rsid w:val="00206B6A"/>
    <w:rsid w:val="00206B8C"/>
    <w:rsid w:val="0020734B"/>
    <w:rsid w:val="002073C3"/>
    <w:rsid w:val="0020767F"/>
    <w:rsid w:val="002076D8"/>
    <w:rsid w:val="002079A2"/>
    <w:rsid w:val="00207E79"/>
    <w:rsid w:val="00210018"/>
    <w:rsid w:val="00211247"/>
    <w:rsid w:val="002114F1"/>
    <w:rsid w:val="0021216A"/>
    <w:rsid w:val="002123AE"/>
    <w:rsid w:val="002123ED"/>
    <w:rsid w:val="0021294E"/>
    <w:rsid w:val="00214AD9"/>
    <w:rsid w:val="00215139"/>
    <w:rsid w:val="002163BE"/>
    <w:rsid w:val="00216D17"/>
    <w:rsid w:val="00216E68"/>
    <w:rsid w:val="002170A3"/>
    <w:rsid w:val="00217476"/>
    <w:rsid w:val="0021775B"/>
    <w:rsid w:val="002204B0"/>
    <w:rsid w:val="00220A56"/>
    <w:rsid w:val="00221634"/>
    <w:rsid w:val="00221A0B"/>
    <w:rsid w:val="00221DFF"/>
    <w:rsid w:val="00221E19"/>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E"/>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2D2"/>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A06"/>
    <w:rsid w:val="00241BF9"/>
    <w:rsid w:val="00242072"/>
    <w:rsid w:val="00242178"/>
    <w:rsid w:val="002424FD"/>
    <w:rsid w:val="00242BCD"/>
    <w:rsid w:val="002435E5"/>
    <w:rsid w:val="0024381A"/>
    <w:rsid w:val="00243D37"/>
    <w:rsid w:val="00243F05"/>
    <w:rsid w:val="00243F28"/>
    <w:rsid w:val="00243F97"/>
    <w:rsid w:val="00244152"/>
    <w:rsid w:val="002441D7"/>
    <w:rsid w:val="002443F8"/>
    <w:rsid w:val="0024460F"/>
    <w:rsid w:val="0024499C"/>
    <w:rsid w:val="00244CD8"/>
    <w:rsid w:val="00245117"/>
    <w:rsid w:val="002451C9"/>
    <w:rsid w:val="00245C6B"/>
    <w:rsid w:val="00245CCD"/>
    <w:rsid w:val="0024645F"/>
    <w:rsid w:val="002468F2"/>
    <w:rsid w:val="00246C13"/>
    <w:rsid w:val="00246DAA"/>
    <w:rsid w:val="00246FD9"/>
    <w:rsid w:val="002474E3"/>
    <w:rsid w:val="00247C20"/>
    <w:rsid w:val="00247F7C"/>
    <w:rsid w:val="00251B7C"/>
    <w:rsid w:val="00251E06"/>
    <w:rsid w:val="002523C5"/>
    <w:rsid w:val="00252417"/>
    <w:rsid w:val="00252E0C"/>
    <w:rsid w:val="00252F3A"/>
    <w:rsid w:val="00253359"/>
    <w:rsid w:val="002536AD"/>
    <w:rsid w:val="002537F6"/>
    <w:rsid w:val="00253E76"/>
    <w:rsid w:val="0025481F"/>
    <w:rsid w:val="00254C8C"/>
    <w:rsid w:val="00255034"/>
    <w:rsid w:val="002550CF"/>
    <w:rsid w:val="002551B5"/>
    <w:rsid w:val="0025543D"/>
    <w:rsid w:val="00255780"/>
    <w:rsid w:val="002562C9"/>
    <w:rsid w:val="002567A2"/>
    <w:rsid w:val="00257186"/>
    <w:rsid w:val="00257947"/>
    <w:rsid w:val="0026036F"/>
    <w:rsid w:val="002604CB"/>
    <w:rsid w:val="002612A5"/>
    <w:rsid w:val="002625D4"/>
    <w:rsid w:val="00262779"/>
    <w:rsid w:val="00262BEF"/>
    <w:rsid w:val="00262D56"/>
    <w:rsid w:val="00262DDC"/>
    <w:rsid w:val="00262EF1"/>
    <w:rsid w:val="00262F7B"/>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67E60"/>
    <w:rsid w:val="002701FF"/>
    <w:rsid w:val="0027047C"/>
    <w:rsid w:val="002704BA"/>
    <w:rsid w:val="00270523"/>
    <w:rsid w:val="00270670"/>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5E35"/>
    <w:rsid w:val="002763C4"/>
    <w:rsid w:val="00276BE9"/>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87F22"/>
    <w:rsid w:val="00290A31"/>
    <w:rsid w:val="00291049"/>
    <w:rsid w:val="00291120"/>
    <w:rsid w:val="00291977"/>
    <w:rsid w:val="002927C6"/>
    <w:rsid w:val="00293469"/>
    <w:rsid w:val="002935CD"/>
    <w:rsid w:val="00293768"/>
    <w:rsid w:val="002937D5"/>
    <w:rsid w:val="002941FB"/>
    <w:rsid w:val="00294758"/>
    <w:rsid w:val="00294E37"/>
    <w:rsid w:val="00294EA9"/>
    <w:rsid w:val="00294F86"/>
    <w:rsid w:val="00294FC1"/>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2D9"/>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5DBB"/>
    <w:rsid w:val="002C60DB"/>
    <w:rsid w:val="002C6270"/>
    <w:rsid w:val="002C682A"/>
    <w:rsid w:val="002C6B15"/>
    <w:rsid w:val="002D03A7"/>
    <w:rsid w:val="002D05D3"/>
    <w:rsid w:val="002D0866"/>
    <w:rsid w:val="002D1471"/>
    <w:rsid w:val="002D1B60"/>
    <w:rsid w:val="002D1BC5"/>
    <w:rsid w:val="002D206B"/>
    <w:rsid w:val="002D2196"/>
    <w:rsid w:val="002D2893"/>
    <w:rsid w:val="002D2937"/>
    <w:rsid w:val="002D2BC2"/>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CD6"/>
    <w:rsid w:val="002E0F51"/>
    <w:rsid w:val="002E1131"/>
    <w:rsid w:val="002E1B2D"/>
    <w:rsid w:val="002E1D24"/>
    <w:rsid w:val="002E2126"/>
    <w:rsid w:val="002E2F43"/>
    <w:rsid w:val="002E31E4"/>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509F"/>
    <w:rsid w:val="002F5111"/>
    <w:rsid w:val="002F525F"/>
    <w:rsid w:val="002F5686"/>
    <w:rsid w:val="002F568B"/>
    <w:rsid w:val="002F5CC3"/>
    <w:rsid w:val="002F5DF5"/>
    <w:rsid w:val="002F6087"/>
    <w:rsid w:val="002F6326"/>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BAC"/>
    <w:rsid w:val="003076DA"/>
    <w:rsid w:val="00307ED4"/>
    <w:rsid w:val="00310E80"/>
    <w:rsid w:val="00310FA5"/>
    <w:rsid w:val="00311331"/>
    <w:rsid w:val="00311BB8"/>
    <w:rsid w:val="003120DD"/>
    <w:rsid w:val="0031211D"/>
    <w:rsid w:val="0031213B"/>
    <w:rsid w:val="003121D7"/>
    <w:rsid w:val="003130E9"/>
    <w:rsid w:val="00313185"/>
    <w:rsid w:val="003131DB"/>
    <w:rsid w:val="003132EC"/>
    <w:rsid w:val="00313B0A"/>
    <w:rsid w:val="003148D4"/>
    <w:rsid w:val="00314B64"/>
    <w:rsid w:val="00314CC2"/>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117"/>
    <w:rsid w:val="00321233"/>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98C"/>
    <w:rsid w:val="00337F01"/>
    <w:rsid w:val="003402DE"/>
    <w:rsid w:val="0034065A"/>
    <w:rsid w:val="00340BF8"/>
    <w:rsid w:val="0034108C"/>
    <w:rsid w:val="00341245"/>
    <w:rsid w:val="003413DF"/>
    <w:rsid w:val="003415A3"/>
    <w:rsid w:val="003415CC"/>
    <w:rsid w:val="00341980"/>
    <w:rsid w:val="00341FB5"/>
    <w:rsid w:val="003420D4"/>
    <w:rsid w:val="0034265C"/>
    <w:rsid w:val="003426F3"/>
    <w:rsid w:val="00342814"/>
    <w:rsid w:val="00342AEE"/>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A46"/>
    <w:rsid w:val="00355BA7"/>
    <w:rsid w:val="0035607F"/>
    <w:rsid w:val="00356B33"/>
    <w:rsid w:val="00356D3F"/>
    <w:rsid w:val="00357138"/>
    <w:rsid w:val="00357BAA"/>
    <w:rsid w:val="00357CF1"/>
    <w:rsid w:val="00357EF0"/>
    <w:rsid w:val="00360373"/>
    <w:rsid w:val="003604BE"/>
    <w:rsid w:val="00360628"/>
    <w:rsid w:val="003607EC"/>
    <w:rsid w:val="00360C33"/>
    <w:rsid w:val="00361683"/>
    <w:rsid w:val="003617CC"/>
    <w:rsid w:val="00362135"/>
    <w:rsid w:val="0036218D"/>
    <w:rsid w:val="003626C6"/>
    <w:rsid w:val="00362EC2"/>
    <w:rsid w:val="00362EDE"/>
    <w:rsid w:val="0036369F"/>
    <w:rsid w:val="00363F91"/>
    <w:rsid w:val="00363FC7"/>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B32"/>
    <w:rsid w:val="00370DF5"/>
    <w:rsid w:val="00370E98"/>
    <w:rsid w:val="00371091"/>
    <w:rsid w:val="0037120E"/>
    <w:rsid w:val="003713AA"/>
    <w:rsid w:val="00371A70"/>
    <w:rsid w:val="00372EA3"/>
    <w:rsid w:val="00373504"/>
    <w:rsid w:val="0037354F"/>
    <w:rsid w:val="003735E9"/>
    <w:rsid w:val="00373A38"/>
    <w:rsid w:val="00373A4B"/>
    <w:rsid w:val="00373AE8"/>
    <w:rsid w:val="00373F7A"/>
    <w:rsid w:val="00374271"/>
    <w:rsid w:val="00374475"/>
    <w:rsid w:val="00375F03"/>
    <w:rsid w:val="00375F3D"/>
    <w:rsid w:val="00375FB9"/>
    <w:rsid w:val="00376037"/>
    <w:rsid w:val="003760F2"/>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1EE7"/>
    <w:rsid w:val="003825F0"/>
    <w:rsid w:val="003826CF"/>
    <w:rsid w:val="00382FDB"/>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F27"/>
    <w:rsid w:val="00390FF2"/>
    <w:rsid w:val="003914F3"/>
    <w:rsid w:val="00391ADF"/>
    <w:rsid w:val="00391F73"/>
    <w:rsid w:val="003927D2"/>
    <w:rsid w:val="00392D11"/>
    <w:rsid w:val="00392E3B"/>
    <w:rsid w:val="00393363"/>
    <w:rsid w:val="003936A2"/>
    <w:rsid w:val="00394867"/>
    <w:rsid w:val="00395010"/>
    <w:rsid w:val="00395083"/>
    <w:rsid w:val="0039591D"/>
    <w:rsid w:val="00395C36"/>
    <w:rsid w:val="00395E6D"/>
    <w:rsid w:val="00395E8E"/>
    <w:rsid w:val="0039668A"/>
    <w:rsid w:val="003971C4"/>
    <w:rsid w:val="00397C3F"/>
    <w:rsid w:val="00397FAF"/>
    <w:rsid w:val="003A0720"/>
    <w:rsid w:val="003A072A"/>
    <w:rsid w:val="003A1053"/>
    <w:rsid w:val="003A1230"/>
    <w:rsid w:val="003A129A"/>
    <w:rsid w:val="003A12DA"/>
    <w:rsid w:val="003A1413"/>
    <w:rsid w:val="003A14E7"/>
    <w:rsid w:val="003A21C8"/>
    <w:rsid w:val="003A2750"/>
    <w:rsid w:val="003A3351"/>
    <w:rsid w:val="003A3AB5"/>
    <w:rsid w:val="003A3ABC"/>
    <w:rsid w:val="003A4725"/>
    <w:rsid w:val="003A4865"/>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4D24"/>
    <w:rsid w:val="003B501A"/>
    <w:rsid w:val="003B5A54"/>
    <w:rsid w:val="003B5A9F"/>
    <w:rsid w:val="003B5C48"/>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66"/>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7C0"/>
    <w:rsid w:val="003C58D5"/>
    <w:rsid w:val="003C5908"/>
    <w:rsid w:val="003C5A74"/>
    <w:rsid w:val="003C5E1F"/>
    <w:rsid w:val="003C6C13"/>
    <w:rsid w:val="003C7073"/>
    <w:rsid w:val="003C72F8"/>
    <w:rsid w:val="003C7BC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864"/>
    <w:rsid w:val="003D2D71"/>
    <w:rsid w:val="003D311D"/>
    <w:rsid w:val="003D36DE"/>
    <w:rsid w:val="003D375B"/>
    <w:rsid w:val="003D39AD"/>
    <w:rsid w:val="003D3B65"/>
    <w:rsid w:val="003D3FFC"/>
    <w:rsid w:val="003D4924"/>
    <w:rsid w:val="003D4EC9"/>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0AA"/>
    <w:rsid w:val="003E22C0"/>
    <w:rsid w:val="003E29BE"/>
    <w:rsid w:val="003E2E5C"/>
    <w:rsid w:val="003E322C"/>
    <w:rsid w:val="003E32E4"/>
    <w:rsid w:val="003E39D3"/>
    <w:rsid w:val="003E3BA6"/>
    <w:rsid w:val="003E3CCD"/>
    <w:rsid w:val="003E454A"/>
    <w:rsid w:val="003E479F"/>
    <w:rsid w:val="003E4A98"/>
    <w:rsid w:val="003E4C0C"/>
    <w:rsid w:val="003E4CE8"/>
    <w:rsid w:val="003E53D9"/>
    <w:rsid w:val="003E5437"/>
    <w:rsid w:val="003E5AC3"/>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3F7167"/>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0A"/>
    <w:rsid w:val="00411619"/>
    <w:rsid w:val="004117BE"/>
    <w:rsid w:val="00412253"/>
    <w:rsid w:val="00412C98"/>
    <w:rsid w:val="004130A5"/>
    <w:rsid w:val="00413605"/>
    <w:rsid w:val="004138F0"/>
    <w:rsid w:val="00413A5B"/>
    <w:rsid w:val="00413E34"/>
    <w:rsid w:val="00414450"/>
    <w:rsid w:val="00414C5A"/>
    <w:rsid w:val="00414F31"/>
    <w:rsid w:val="00415393"/>
    <w:rsid w:val="00415A09"/>
    <w:rsid w:val="00416864"/>
    <w:rsid w:val="00416AF4"/>
    <w:rsid w:val="00416DD6"/>
    <w:rsid w:val="00416E64"/>
    <w:rsid w:val="00417003"/>
    <w:rsid w:val="0041718F"/>
    <w:rsid w:val="00417915"/>
    <w:rsid w:val="0041797A"/>
    <w:rsid w:val="00417D4F"/>
    <w:rsid w:val="004210FF"/>
    <w:rsid w:val="00421500"/>
    <w:rsid w:val="0042180F"/>
    <w:rsid w:val="00421934"/>
    <w:rsid w:val="00421FFC"/>
    <w:rsid w:val="004220D6"/>
    <w:rsid w:val="004222D1"/>
    <w:rsid w:val="004226FA"/>
    <w:rsid w:val="0042280F"/>
    <w:rsid w:val="00422D52"/>
    <w:rsid w:val="00424E10"/>
    <w:rsid w:val="004253D0"/>
    <w:rsid w:val="00425E0F"/>
    <w:rsid w:val="00425E49"/>
    <w:rsid w:val="0042650D"/>
    <w:rsid w:val="004268B9"/>
    <w:rsid w:val="004270F2"/>
    <w:rsid w:val="0042726B"/>
    <w:rsid w:val="004278E7"/>
    <w:rsid w:val="00427B1B"/>
    <w:rsid w:val="00430394"/>
    <w:rsid w:val="0043120D"/>
    <w:rsid w:val="0043131D"/>
    <w:rsid w:val="004317CB"/>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167"/>
    <w:rsid w:val="00440E5F"/>
    <w:rsid w:val="00441AB2"/>
    <w:rsid w:val="00442000"/>
    <w:rsid w:val="004421BE"/>
    <w:rsid w:val="004421E0"/>
    <w:rsid w:val="0044226C"/>
    <w:rsid w:val="004423B7"/>
    <w:rsid w:val="004423F7"/>
    <w:rsid w:val="004429FD"/>
    <w:rsid w:val="00443171"/>
    <w:rsid w:val="004435B5"/>
    <w:rsid w:val="00443BF5"/>
    <w:rsid w:val="00444910"/>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097"/>
    <w:rsid w:val="00454185"/>
    <w:rsid w:val="0045433D"/>
    <w:rsid w:val="00454423"/>
    <w:rsid w:val="004545C3"/>
    <w:rsid w:val="004546C8"/>
    <w:rsid w:val="0045501A"/>
    <w:rsid w:val="0045536E"/>
    <w:rsid w:val="0045576D"/>
    <w:rsid w:val="00455ADE"/>
    <w:rsid w:val="004564E4"/>
    <w:rsid w:val="00456B7A"/>
    <w:rsid w:val="00457387"/>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724"/>
    <w:rsid w:val="00464F52"/>
    <w:rsid w:val="00465678"/>
    <w:rsid w:val="0046576F"/>
    <w:rsid w:val="00465F66"/>
    <w:rsid w:val="0046606E"/>
    <w:rsid w:val="00466402"/>
    <w:rsid w:val="0046647A"/>
    <w:rsid w:val="004668A7"/>
    <w:rsid w:val="00466B2E"/>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48E"/>
    <w:rsid w:val="004835AA"/>
    <w:rsid w:val="0048406F"/>
    <w:rsid w:val="0048421F"/>
    <w:rsid w:val="00484407"/>
    <w:rsid w:val="00484A0A"/>
    <w:rsid w:val="004850FE"/>
    <w:rsid w:val="00485213"/>
    <w:rsid w:val="004852F7"/>
    <w:rsid w:val="00485AD7"/>
    <w:rsid w:val="00485BD9"/>
    <w:rsid w:val="00485E54"/>
    <w:rsid w:val="00486145"/>
    <w:rsid w:val="004865F8"/>
    <w:rsid w:val="004867FF"/>
    <w:rsid w:val="00486995"/>
    <w:rsid w:val="00486BC4"/>
    <w:rsid w:val="00487099"/>
    <w:rsid w:val="004871C9"/>
    <w:rsid w:val="00487309"/>
    <w:rsid w:val="004874FD"/>
    <w:rsid w:val="004875AA"/>
    <w:rsid w:val="004879BA"/>
    <w:rsid w:val="00487E0F"/>
    <w:rsid w:val="00487E96"/>
    <w:rsid w:val="00487EBB"/>
    <w:rsid w:val="004901A5"/>
    <w:rsid w:val="00490A4C"/>
    <w:rsid w:val="00490C45"/>
    <w:rsid w:val="00490D0B"/>
    <w:rsid w:val="00490DC9"/>
    <w:rsid w:val="00491811"/>
    <w:rsid w:val="00491C5D"/>
    <w:rsid w:val="004920D7"/>
    <w:rsid w:val="004921B1"/>
    <w:rsid w:val="004925CA"/>
    <w:rsid w:val="0049312C"/>
    <w:rsid w:val="00493A88"/>
    <w:rsid w:val="00493E2F"/>
    <w:rsid w:val="00493F23"/>
    <w:rsid w:val="004940C4"/>
    <w:rsid w:val="0049417F"/>
    <w:rsid w:val="0049431B"/>
    <w:rsid w:val="00494867"/>
    <w:rsid w:val="00494954"/>
    <w:rsid w:val="00494C69"/>
    <w:rsid w:val="00494F3F"/>
    <w:rsid w:val="00495930"/>
    <w:rsid w:val="00495E32"/>
    <w:rsid w:val="00496047"/>
    <w:rsid w:val="00496D5B"/>
    <w:rsid w:val="00497045"/>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41A"/>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7A5"/>
    <w:rsid w:val="004B2B06"/>
    <w:rsid w:val="004B2DF0"/>
    <w:rsid w:val="004B349F"/>
    <w:rsid w:val="004B34E9"/>
    <w:rsid w:val="004B3774"/>
    <w:rsid w:val="004B3A3E"/>
    <w:rsid w:val="004B3AC1"/>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476"/>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2FB4"/>
    <w:rsid w:val="004C3EB4"/>
    <w:rsid w:val="004C436A"/>
    <w:rsid w:val="004C4B7D"/>
    <w:rsid w:val="004C4DAF"/>
    <w:rsid w:val="004C4EC7"/>
    <w:rsid w:val="004C50A3"/>
    <w:rsid w:val="004C53E5"/>
    <w:rsid w:val="004C5C1D"/>
    <w:rsid w:val="004C6F47"/>
    <w:rsid w:val="004C736B"/>
    <w:rsid w:val="004C7413"/>
    <w:rsid w:val="004C74E8"/>
    <w:rsid w:val="004C7E4C"/>
    <w:rsid w:val="004D00D0"/>
    <w:rsid w:val="004D025C"/>
    <w:rsid w:val="004D02E7"/>
    <w:rsid w:val="004D09D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8CA"/>
    <w:rsid w:val="004D6BAD"/>
    <w:rsid w:val="004D711A"/>
    <w:rsid w:val="004D74E4"/>
    <w:rsid w:val="004D74E5"/>
    <w:rsid w:val="004D7506"/>
    <w:rsid w:val="004D7E6F"/>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5326"/>
    <w:rsid w:val="004E6059"/>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2CE"/>
    <w:rsid w:val="004F3DFB"/>
    <w:rsid w:val="004F46D8"/>
    <w:rsid w:val="004F50A6"/>
    <w:rsid w:val="004F5495"/>
    <w:rsid w:val="004F562F"/>
    <w:rsid w:val="004F58BB"/>
    <w:rsid w:val="004F5A4C"/>
    <w:rsid w:val="004F5AB5"/>
    <w:rsid w:val="004F5F7E"/>
    <w:rsid w:val="004F6EE6"/>
    <w:rsid w:val="004F724B"/>
    <w:rsid w:val="004F73DD"/>
    <w:rsid w:val="004F7EE8"/>
    <w:rsid w:val="004F7FCC"/>
    <w:rsid w:val="005004FF"/>
    <w:rsid w:val="0050052F"/>
    <w:rsid w:val="0050081D"/>
    <w:rsid w:val="005027E2"/>
    <w:rsid w:val="00502B99"/>
    <w:rsid w:val="00502CBF"/>
    <w:rsid w:val="00503893"/>
    <w:rsid w:val="00503BAB"/>
    <w:rsid w:val="005042FF"/>
    <w:rsid w:val="00504634"/>
    <w:rsid w:val="00504876"/>
    <w:rsid w:val="0050494F"/>
    <w:rsid w:val="0050521A"/>
    <w:rsid w:val="005053DD"/>
    <w:rsid w:val="005054B7"/>
    <w:rsid w:val="00505801"/>
    <w:rsid w:val="00505875"/>
    <w:rsid w:val="005058E4"/>
    <w:rsid w:val="00505B11"/>
    <w:rsid w:val="0050653D"/>
    <w:rsid w:val="00506F1E"/>
    <w:rsid w:val="00507043"/>
    <w:rsid w:val="005070C4"/>
    <w:rsid w:val="00507AA1"/>
    <w:rsid w:val="005103CA"/>
    <w:rsid w:val="00510786"/>
    <w:rsid w:val="0051097B"/>
    <w:rsid w:val="0051129D"/>
    <w:rsid w:val="005119D8"/>
    <w:rsid w:val="00511B2F"/>
    <w:rsid w:val="00511B66"/>
    <w:rsid w:val="00512801"/>
    <w:rsid w:val="00512EBB"/>
    <w:rsid w:val="0051331A"/>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273F"/>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A98"/>
    <w:rsid w:val="00536CE1"/>
    <w:rsid w:val="00536D3B"/>
    <w:rsid w:val="00536EEE"/>
    <w:rsid w:val="00537738"/>
    <w:rsid w:val="00537D5C"/>
    <w:rsid w:val="00537F3B"/>
    <w:rsid w:val="00537FA4"/>
    <w:rsid w:val="00540317"/>
    <w:rsid w:val="005407BA"/>
    <w:rsid w:val="00540911"/>
    <w:rsid w:val="00540BF7"/>
    <w:rsid w:val="00540E59"/>
    <w:rsid w:val="00540F28"/>
    <w:rsid w:val="00541312"/>
    <w:rsid w:val="00541424"/>
    <w:rsid w:val="00541496"/>
    <w:rsid w:val="005415E9"/>
    <w:rsid w:val="00541829"/>
    <w:rsid w:val="0054197E"/>
    <w:rsid w:val="00541C2E"/>
    <w:rsid w:val="00542F0E"/>
    <w:rsid w:val="00543E82"/>
    <w:rsid w:val="00543ED1"/>
    <w:rsid w:val="00544285"/>
    <w:rsid w:val="005443E1"/>
    <w:rsid w:val="00545250"/>
    <w:rsid w:val="005454AD"/>
    <w:rsid w:val="005460F7"/>
    <w:rsid w:val="005462DD"/>
    <w:rsid w:val="0054687C"/>
    <w:rsid w:val="00547F68"/>
    <w:rsid w:val="0055162B"/>
    <w:rsid w:val="00551FE3"/>
    <w:rsid w:val="005522E9"/>
    <w:rsid w:val="005528BF"/>
    <w:rsid w:val="00552A63"/>
    <w:rsid w:val="00552B66"/>
    <w:rsid w:val="00553075"/>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1ECF"/>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67E0F"/>
    <w:rsid w:val="005700A5"/>
    <w:rsid w:val="00570D04"/>
    <w:rsid w:val="0057211C"/>
    <w:rsid w:val="005725DD"/>
    <w:rsid w:val="005728DB"/>
    <w:rsid w:val="00572DB6"/>
    <w:rsid w:val="00572F99"/>
    <w:rsid w:val="00573301"/>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4CD3"/>
    <w:rsid w:val="0058511F"/>
    <w:rsid w:val="005852B3"/>
    <w:rsid w:val="00585C43"/>
    <w:rsid w:val="00585D99"/>
    <w:rsid w:val="005860EA"/>
    <w:rsid w:val="00586626"/>
    <w:rsid w:val="00586669"/>
    <w:rsid w:val="005871A6"/>
    <w:rsid w:val="00587DBD"/>
    <w:rsid w:val="00587E87"/>
    <w:rsid w:val="0059073F"/>
    <w:rsid w:val="005907E1"/>
    <w:rsid w:val="0059080D"/>
    <w:rsid w:val="00590B7B"/>
    <w:rsid w:val="00590F19"/>
    <w:rsid w:val="00591281"/>
    <w:rsid w:val="005916A0"/>
    <w:rsid w:val="005916BC"/>
    <w:rsid w:val="00591A58"/>
    <w:rsid w:val="00591DED"/>
    <w:rsid w:val="005921FA"/>
    <w:rsid w:val="00592BD5"/>
    <w:rsid w:val="00593143"/>
    <w:rsid w:val="00593C41"/>
    <w:rsid w:val="00593E6E"/>
    <w:rsid w:val="00593EF2"/>
    <w:rsid w:val="00594030"/>
    <w:rsid w:val="005943A7"/>
    <w:rsid w:val="005944F6"/>
    <w:rsid w:val="00594507"/>
    <w:rsid w:val="00595B94"/>
    <w:rsid w:val="00595F70"/>
    <w:rsid w:val="0059659F"/>
    <w:rsid w:val="005975C3"/>
    <w:rsid w:val="00597B56"/>
    <w:rsid w:val="00597BD2"/>
    <w:rsid w:val="00597E75"/>
    <w:rsid w:val="005A01C7"/>
    <w:rsid w:val="005A01DC"/>
    <w:rsid w:val="005A01E9"/>
    <w:rsid w:val="005A05CD"/>
    <w:rsid w:val="005A0A15"/>
    <w:rsid w:val="005A0A93"/>
    <w:rsid w:val="005A0B73"/>
    <w:rsid w:val="005A1300"/>
    <w:rsid w:val="005A1504"/>
    <w:rsid w:val="005A179A"/>
    <w:rsid w:val="005A1D35"/>
    <w:rsid w:val="005A2902"/>
    <w:rsid w:val="005A2930"/>
    <w:rsid w:val="005A2C81"/>
    <w:rsid w:val="005A3036"/>
    <w:rsid w:val="005A3210"/>
    <w:rsid w:val="005A32E8"/>
    <w:rsid w:val="005A3B91"/>
    <w:rsid w:val="005A3F84"/>
    <w:rsid w:val="005A48E0"/>
    <w:rsid w:val="005A492A"/>
    <w:rsid w:val="005A5186"/>
    <w:rsid w:val="005A5292"/>
    <w:rsid w:val="005A5429"/>
    <w:rsid w:val="005A5614"/>
    <w:rsid w:val="005A5691"/>
    <w:rsid w:val="005A5EED"/>
    <w:rsid w:val="005A5F6C"/>
    <w:rsid w:val="005A634C"/>
    <w:rsid w:val="005A64A3"/>
    <w:rsid w:val="005A6693"/>
    <w:rsid w:val="005A679B"/>
    <w:rsid w:val="005A74B1"/>
    <w:rsid w:val="005A7842"/>
    <w:rsid w:val="005A7909"/>
    <w:rsid w:val="005B0694"/>
    <w:rsid w:val="005B08EE"/>
    <w:rsid w:val="005B0B42"/>
    <w:rsid w:val="005B0DD6"/>
    <w:rsid w:val="005B10F0"/>
    <w:rsid w:val="005B1203"/>
    <w:rsid w:val="005B1AA7"/>
    <w:rsid w:val="005B2941"/>
    <w:rsid w:val="005B2B32"/>
    <w:rsid w:val="005B38FC"/>
    <w:rsid w:val="005B3BFA"/>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B99"/>
    <w:rsid w:val="005D1E26"/>
    <w:rsid w:val="005D1F5D"/>
    <w:rsid w:val="005D2382"/>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474"/>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6C6D"/>
    <w:rsid w:val="005E7049"/>
    <w:rsid w:val="005E78FC"/>
    <w:rsid w:val="005E7BA3"/>
    <w:rsid w:val="005F006A"/>
    <w:rsid w:val="005F013D"/>
    <w:rsid w:val="005F0164"/>
    <w:rsid w:val="005F0507"/>
    <w:rsid w:val="005F05B2"/>
    <w:rsid w:val="005F05DB"/>
    <w:rsid w:val="005F0A86"/>
    <w:rsid w:val="005F0FCC"/>
    <w:rsid w:val="005F10B3"/>
    <w:rsid w:val="005F11EF"/>
    <w:rsid w:val="005F155D"/>
    <w:rsid w:val="005F1713"/>
    <w:rsid w:val="005F1E12"/>
    <w:rsid w:val="005F2180"/>
    <w:rsid w:val="005F2998"/>
    <w:rsid w:val="005F2F8E"/>
    <w:rsid w:val="005F3AD0"/>
    <w:rsid w:val="005F4102"/>
    <w:rsid w:val="005F420A"/>
    <w:rsid w:val="005F4397"/>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1FD"/>
    <w:rsid w:val="006007AC"/>
    <w:rsid w:val="00600BCA"/>
    <w:rsid w:val="00600E85"/>
    <w:rsid w:val="00601A76"/>
    <w:rsid w:val="00601C48"/>
    <w:rsid w:val="00601F50"/>
    <w:rsid w:val="006020B6"/>
    <w:rsid w:val="00602246"/>
    <w:rsid w:val="00602BA2"/>
    <w:rsid w:val="00602C21"/>
    <w:rsid w:val="006032D3"/>
    <w:rsid w:val="00603505"/>
    <w:rsid w:val="00603859"/>
    <w:rsid w:val="00603860"/>
    <w:rsid w:val="00604115"/>
    <w:rsid w:val="00604625"/>
    <w:rsid w:val="00604895"/>
    <w:rsid w:val="00604A40"/>
    <w:rsid w:val="00605086"/>
    <w:rsid w:val="00605C2F"/>
    <w:rsid w:val="006060EA"/>
    <w:rsid w:val="006062A8"/>
    <w:rsid w:val="00606B5C"/>
    <w:rsid w:val="00606BE1"/>
    <w:rsid w:val="00606E26"/>
    <w:rsid w:val="00606FB5"/>
    <w:rsid w:val="00606FC4"/>
    <w:rsid w:val="006070E6"/>
    <w:rsid w:val="00607148"/>
    <w:rsid w:val="00607195"/>
    <w:rsid w:val="0060750E"/>
    <w:rsid w:val="00607A7F"/>
    <w:rsid w:val="00607B47"/>
    <w:rsid w:val="00607DA1"/>
    <w:rsid w:val="00607FAB"/>
    <w:rsid w:val="00610312"/>
    <w:rsid w:val="006104DD"/>
    <w:rsid w:val="0061062D"/>
    <w:rsid w:val="00610A8B"/>
    <w:rsid w:val="00610D35"/>
    <w:rsid w:val="00611A9D"/>
    <w:rsid w:val="00612AB8"/>
    <w:rsid w:val="00612F03"/>
    <w:rsid w:val="0061369C"/>
    <w:rsid w:val="00613985"/>
    <w:rsid w:val="00613BD5"/>
    <w:rsid w:val="00613DC9"/>
    <w:rsid w:val="006141C7"/>
    <w:rsid w:val="0061489C"/>
    <w:rsid w:val="006161F6"/>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D5A"/>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39AA"/>
    <w:rsid w:val="00634A7C"/>
    <w:rsid w:val="00634C51"/>
    <w:rsid w:val="00634DBE"/>
    <w:rsid w:val="00634EA0"/>
    <w:rsid w:val="00635057"/>
    <w:rsid w:val="006352B7"/>
    <w:rsid w:val="006356CD"/>
    <w:rsid w:val="006357B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2AF5"/>
    <w:rsid w:val="00643636"/>
    <w:rsid w:val="0064443C"/>
    <w:rsid w:val="00644AD8"/>
    <w:rsid w:val="00644EC3"/>
    <w:rsid w:val="00645813"/>
    <w:rsid w:val="0064586D"/>
    <w:rsid w:val="0064593E"/>
    <w:rsid w:val="00646FF6"/>
    <w:rsid w:val="006471F5"/>
    <w:rsid w:val="006472A0"/>
    <w:rsid w:val="006473A6"/>
    <w:rsid w:val="00650032"/>
    <w:rsid w:val="0065010C"/>
    <w:rsid w:val="006509DF"/>
    <w:rsid w:val="00650B27"/>
    <w:rsid w:val="00651199"/>
    <w:rsid w:val="006511B7"/>
    <w:rsid w:val="006511FA"/>
    <w:rsid w:val="006516B9"/>
    <w:rsid w:val="0065187A"/>
    <w:rsid w:val="006518E3"/>
    <w:rsid w:val="006519ED"/>
    <w:rsid w:val="00651CDC"/>
    <w:rsid w:val="00651D76"/>
    <w:rsid w:val="00652365"/>
    <w:rsid w:val="00652A7F"/>
    <w:rsid w:val="006530BE"/>
    <w:rsid w:val="006531C2"/>
    <w:rsid w:val="0065376A"/>
    <w:rsid w:val="0065396F"/>
    <w:rsid w:val="00653F20"/>
    <w:rsid w:val="00653F57"/>
    <w:rsid w:val="00654B74"/>
    <w:rsid w:val="0065526D"/>
    <w:rsid w:val="0065576F"/>
    <w:rsid w:val="006559C9"/>
    <w:rsid w:val="00655CA8"/>
    <w:rsid w:val="00655F33"/>
    <w:rsid w:val="00656875"/>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2EB9"/>
    <w:rsid w:val="0066324D"/>
    <w:rsid w:val="00663364"/>
    <w:rsid w:val="006643F8"/>
    <w:rsid w:val="00664823"/>
    <w:rsid w:val="00664CEA"/>
    <w:rsid w:val="00665206"/>
    <w:rsid w:val="006654AB"/>
    <w:rsid w:val="006658B2"/>
    <w:rsid w:val="00665C31"/>
    <w:rsid w:val="006662A9"/>
    <w:rsid w:val="00666BC9"/>
    <w:rsid w:val="00667668"/>
    <w:rsid w:val="00667ABC"/>
    <w:rsid w:val="00667ADD"/>
    <w:rsid w:val="00670012"/>
    <w:rsid w:val="00670220"/>
    <w:rsid w:val="00670809"/>
    <w:rsid w:val="00670ABA"/>
    <w:rsid w:val="006711CC"/>
    <w:rsid w:val="00671512"/>
    <w:rsid w:val="006718BC"/>
    <w:rsid w:val="00671DBD"/>
    <w:rsid w:val="00671ED7"/>
    <w:rsid w:val="00672425"/>
    <w:rsid w:val="00672511"/>
    <w:rsid w:val="006727F0"/>
    <w:rsid w:val="00672906"/>
    <w:rsid w:val="00672AD0"/>
    <w:rsid w:val="00672DA0"/>
    <w:rsid w:val="00672E86"/>
    <w:rsid w:val="0067356B"/>
    <w:rsid w:val="00673922"/>
    <w:rsid w:val="0067398B"/>
    <w:rsid w:val="00674418"/>
    <w:rsid w:val="0067495D"/>
    <w:rsid w:val="00674D2F"/>
    <w:rsid w:val="00674F6F"/>
    <w:rsid w:val="00675512"/>
    <w:rsid w:val="00675738"/>
    <w:rsid w:val="00675876"/>
    <w:rsid w:val="006759D5"/>
    <w:rsid w:val="0067603D"/>
    <w:rsid w:val="00676258"/>
    <w:rsid w:val="0067630E"/>
    <w:rsid w:val="006765E2"/>
    <w:rsid w:val="00676877"/>
    <w:rsid w:val="006774A9"/>
    <w:rsid w:val="00680D6D"/>
    <w:rsid w:val="00680EEA"/>
    <w:rsid w:val="006815E9"/>
    <w:rsid w:val="0068192B"/>
    <w:rsid w:val="00681BB7"/>
    <w:rsid w:val="00681FF0"/>
    <w:rsid w:val="00682C9D"/>
    <w:rsid w:val="00682D5E"/>
    <w:rsid w:val="00683578"/>
    <w:rsid w:val="00683C1E"/>
    <w:rsid w:val="00683D1B"/>
    <w:rsid w:val="0068478F"/>
    <w:rsid w:val="0068546C"/>
    <w:rsid w:val="00685831"/>
    <w:rsid w:val="00685C62"/>
    <w:rsid w:val="00685E00"/>
    <w:rsid w:val="00686352"/>
    <w:rsid w:val="006865EA"/>
    <w:rsid w:val="00686BA5"/>
    <w:rsid w:val="006873A0"/>
    <w:rsid w:val="00687555"/>
    <w:rsid w:val="00687991"/>
    <w:rsid w:val="00687B79"/>
    <w:rsid w:val="00687BC0"/>
    <w:rsid w:val="00690177"/>
    <w:rsid w:val="00690226"/>
    <w:rsid w:val="006904E0"/>
    <w:rsid w:val="006905E8"/>
    <w:rsid w:val="00690B61"/>
    <w:rsid w:val="00690F48"/>
    <w:rsid w:val="0069118C"/>
    <w:rsid w:val="00691F04"/>
    <w:rsid w:val="00692406"/>
    <w:rsid w:val="006929F8"/>
    <w:rsid w:val="00692A78"/>
    <w:rsid w:val="00693554"/>
    <w:rsid w:val="0069395B"/>
    <w:rsid w:val="00693CA4"/>
    <w:rsid w:val="00694136"/>
    <w:rsid w:val="00694634"/>
    <w:rsid w:val="0069469D"/>
    <w:rsid w:val="00694CC8"/>
    <w:rsid w:val="00694D7E"/>
    <w:rsid w:val="006955DD"/>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FC7"/>
    <w:rsid w:val="006A20A2"/>
    <w:rsid w:val="006A2E63"/>
    <w:rsid w:val="006A2F46"/>
    <w:rsid w:val="006A3835"/>
    <w:rsid w:val="006A3926"/>
    <w:rsid w:val="006A399A"/>
    <w:rsid w:val="006A3F51"/>
    <w:rsid w:val="006A48A0"/>
    <w:rsid w:val="006A51AE"/>
    <w:rsid w:val="006A52CC"/>
    <w:rsid w:val="006A52E2"/>
    <w:rsid w:val="006A562B"/>
    <w:rsid w:val="006A5856"/>
    <w:rsid w:val="006A5945"/>
    <w:rsid w:val="006A610B"/>
    <w:rsid w:val="006A6132"/>
    <w:rsid w:val="006A65A0"/>
    <w:rsid w:val="006A722F"/>
    <w:rsid w:val="006A7361"/>
    <w:rsid w:val="006A7BB6"/>
    <w:rsid w:val="006B0082"/>
    <w:rsid w:val="006B082C"/>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6AC"/>
    <w:rsid w:val="006B57D6"/>
    <w:rsid w:val="006B6223"/>
    <w:rsid w:val="006B698C"/>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3B06"/>
    <w:rsid w:val="006C42F8"/>
    <w:rsid w:val="006C4613"/>
    <w:rsid w:val="006C47F4"/>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8F"/>
    <w:rsid w:val="006D2DD6"/>
    <w:rsid w:val="006D2E68"/>
    <w:rsid w:val="006D33BD"/>
    <w:rsid w:val="006D3670"/>
    <w:rsid w:val="006D3C06"/>
    <w:rsid w:val="006D3CE9"/>
    <w:rsid w:val="006D3DDA"/>
    <w:rsid w:val="006D4220"/>
    <w:rsid w:val="006D479C"/>
    <w:rsid w:val="006D483B"/>
    <w:rsid w:val="006D5212"/>
    <w:rsid w:val="006D54A3"/>
    <w:rsid w:val="006D5730"/>
    <w:rsid w:val="006D5DD9"/>
    <w:rsid w:val="006D65E2"/>
    <w:rsid w:val="006D681B"/>
    <w:rsid w:val="006D717D"/>
    <w:rsid w:val="006D7761"/>
    <w:rsid w:val="006D7EED"/>
    <w:rsid w:val="006D7FCF"/>
    <w:rsid w:val="006E0189"/>
    <w:rsid w:val="006E0BB0"/>
    <w:rsid w:val="006E0E6F"/>
    <w:rsid w:val="006E1052"/>
    <w:rsid w:val="006E1056"/>
    <w:rsid w:val="006E1E60"/>
    <w:rsid w:val="006E227F"/>
    <w:rsid w:val="006E26CB"/>
    <w:rsid w:val="006E26EE"/>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7D5"/>
    <w:rsid w:val="006E6B04"/>
    <w:rsid w:val="006E73D7"/>
    <w:rsid w:val="006E791D"/>
    <w:rsid w:val="006E7B07"/>
    <w:rsid w:val="006E7F49"/>
    <w:rsid w:val="006F00B6"/>
    <w:rsid w:val="006F06E9"/>
    <w:rsid w:val="006F0863"/>
    <w:rsid w:val="006F0EB2"/>
    <w:rsid w:val="006F1190"/>
    <w:rsid w:val="006F12ED"/>
    <w:rsid w:val="006F1425"/>
    <w:rsid w:val="006F1CE8"/>
    <w:rsid w:val="006F1E32"/>
    <w:rsid w:val="006F22A0"/>
    <w:rsid w:val="006F275A"/>
    <w:rsid w:val="006F2A12"/>
    <w:rsid w:val="006F2A4C"/>
    <w:rsid w:val="006F2AC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284"/>
    <w:rsid w:val="00700514"/>
    <w:rsid w:val="00700798"/>
    <w:rsid w:val="00700CAB"/>
    <w:rsid w:val="00700F8E"/>
    <w:rsid w:val="00701454"/>
    <w:rsid w:val="0070160F"/>
    <w:rsid w:val="007017D7"/>
    <w:rsid w:val="00701911"/>
    <w:rsid w:val="00701CAA"/>
    <w:rsid w:val="00701FD1"/>
    <w:rsid w:val="007029AB"/>
    <w:rsid w:val="0070350F"/>
    <w:rsid w:val="00703D33"/>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A1E"/>
    <w:rsid w:val="00711E88"/>
    <w:rsid w:val="00711FCD"/>
    <w:rsid w:val="0071206F"/>
    <w:rsid w:val="007120BB"/>
    <w:rsid w:val="007123C4"/>
    <w:rsid w:val="00712523"/>
    <w:rsid w:val="00712578"/>
    <w:rsid w:val="007126A5"/>
    <w:rsid w:val="00712735"/>
    <w:rsid w:val="0071286F"/>
    <w:rsid w:val="00713920"/>
    <w:rsid w:val="00713A67"/>
    <w:rsid w:val="00713DE9"/>
    <w:rsid w:val="0071424D"/>
    <w:rsid w:val="007142F5"/>
    <w:rsid w:val="00714431"/>
    <w:rsid w:val="00715CE2"/>
    <w:rsid w:val="00715D1C"/>
    <w:rsid w:val="007161C8"/>
    <w:rsid w:val="00716355"/>
    <w:rsid w:val="00716402"/>
    <w:rsid w:val="0071658A"/>
    <w:rsid w:val="007171F7"/>
    <w:rsid w:val="00717569"/>
    <w:rsid w:val="007179E0"/>
    <w:rsid w:val="00717E77"/>
    <w:rsid w:val="00720A6E"/>
    <w:rsid w:val="007211C8"/>
    <w:rsid w:val="00722562"/>
    <w:rsid w:val="00722BFA"/>
    <w:rsid w:val="00723CB0"/>
    <w:rsid w:val="00723FCB"/>
    <w:rsid w:val="0072429C"/>
    <w:rsid w:val="00725248"/>
    <w:rsid w:val="007257A8"/>
    <w:rsid w:val="00725866"/>
    <w:rsid w:val="00725AB3"/>
    <w:rsid w:val="00725B26"/>
    <w:rsid w:val="00725B3E"/>
    <w:rsid w:val="007269C9"/>
    <w:rsid w:val="0072774A"/>
    <w:rsid w:val="00727888"/>
    <w:rsid w:val="00727D1E"/>
    <w:rsid w:val="00730176"/>
    <w:rsid w:val="007307D1"/>
    <w:rsid w:val="007313A9"/>
    <w:rsid w:val="007314E7"/>
    <w:rsid w:val="0073151E"/>
    <w:rsid w:val="00731AEC"/>
    <w:rsid w:val="00731D73"/>
    <w:rsid w:val="00732424"/>
    <w:rsid w:val="00732917"/>
    <w:rsid w:val="007329C0"/>
    <w:rsid w:val="00732A3A"/>
    <w:rsid w:val="00732CAB"/>
    <w:rsid w:val="00732F38"/>
    <w:rsid w:val="007331F2"/>
    <w:rsid w:val="0073377E"/>
    <w:rsid w:val="00733BF3"/>
    <w:rsid w:val="00733D54"/>
    <w:rsid w:val="00734872"/>
    <w:rsid w:val="00734FC1"/>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8FC"/>
    <w:rsid w:val="00740C2D"/>
    <w:rsid w:val="00740D04"/>
    <w:rsid w:val="007417C4"/>
    <w:rsid w:val="00741881"/>
    <w:rsid w:val="00742336"/>
    <w:rsid w:val="007427F5"/>
    <w:rsid w:val="007434BC"/>
    <w:rsid w:val="007434E9"/>
    <w:rsid w:val="007435DA"/>
    <w:rsid w:val="00743991"/>
    <w:rsid w:val="00743A16"/>
    <w:rsid w:val="007443D6"/>
    <w:rsid w:val="007448A0"/>
    <w:rsid w:val="00744A38"/>
    <w:rsid w:val="007450D7"/>
    <w:rsid w:val="00745610"/>
    <w:rsid w:val="00745672"/>
    <w:rsid w:val="00745AB8"/>
    <w:rsid w:val="00745AF6"/>
    <w:rsid w:val="00745E51"/>
    <w:rsid w:val="007463FA"/>
    <w:rsid w:val="00747E93"/>
    <w:rsid w:val="00750668"/>
    <w:rsid w:val="00750B64"/>
    <w:rsid w:val="00750E71"/>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96B"/>
    <w:rsid w:val="00754C63"/>
    <w:rsid w:val="00754D82"/>
    <w:rsid w:val="007555ED"/>
    <w:rsid w:val="00755C3E"/>
    <w:rsid w:val="00755CBA"/>
    <w:rsid w:val="00755E47"/>
    <w:rsid w:val="0075606D"/>
    <w:rsid w:val="0075618E"/>
    <w:rsid w:val="007567B4"/>
    <w:rsid w:val="007568D3"/>
    <w:rsid w:val="00756E33"/>
    <w:rsid w:val="007570D7"/>
    <w:rsid w:val="007578CD"/>
    <w:rsid w:val="00757AA2"/>
    <w:rsid w:val="00760A53"/>
    <w:rsid w:val="00760EAA"/>
    <w:rsid w:val="0076112F"/>
    <w:rsid w:val="0076115A"/>
    <w:rsid w:val="007626A9"/>
    <w:rsid w:val="00762892"/>
    <w:rsid w:val="007628E0"/>
    <w:rsid w:val="007629A4"/>
    <w:rsid w:val="00762A53"/>
    <w:rsid w:val="00763930"/>
    <w:rsid w:val="00764082"/>
    <w:rsid w:val="007642DD"/>
    <w:rsid w:val="00764583"/>
    <w:rsid w:val="0076494C"/>
    <w:rsid w:val="00764969"/>
    <w:rsid w:val="00764C38"/>
    <w:rsid w:val="007655F2"/>
    <w:rsid w:val="00765E9A"/>
    <w:rsid w:val="00766302"/>
    <w:rsid w:val="00766551"/>
    <w:rsid w:val="0076671C"/>
    <w:rsid w:val="007667D9"/>
    <w:rsid w:val="00767901"/>
    <w:rsid w:val="00767C32"/>
    <w:rsid w:val="00767C3B"/>
    <w:rsid w:val="007700D8"/>
    <w:rsid w:val="007705BF"/>
    <w:rsid w:val="007707A0"/>
    <w:rsid w:val="00770DD9"/>
    <w:rsid w:val="0077191B"/>
    <w:rsid w:val="00771B57"/>
    <w:rsid w:val="00772FBA"/>
    <w:rsid w:val="00773360"/>
    <w:rsid w:val="007739BF"/>
    <w:rsid w:val="00773F7A"/>
    <w:rsid w:val="00774C49"/>
    <w:rsid w:val="00775142"/>
    <w:rsid w:val="007753D9"/>
    <w:rsid w:val="00775EF2"/>
    <w:rsid w:val="0077615B"/>
    <w:rsid w:val="00776354"/>
    <w:rsid w:val="0077673D"/>
    <w:rsid w:val="0077689B"/>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5909"/>
    <w:rsid w:val="00786069"/>
    <w:rsid w:val="007862CC"/>
    <w:rsid w:val="00786AA8"/>
    <w:rsid w:val="00786E05"/>
    <w:rsid w:val="00786E0E"/>
    <w:rsid w:val="007870C6"/>
    <w:rsid w:val="007877B6"/>
    <w:rsid w:val="0078795D"/>
    <w:rsid w:val="00787C71"/>
    <w:rsid w:val="00790081"/>
    <w:rsid w:val="0079023D"/>
    <w:rsid w:val="007912A7"/>
    <w:rsid w:val="007912F6"/>
    <w:rsid w:val="0079170B"/>
    <w:rsid w:val="0079176F"/>
    <w:rsid w:val="00792209"/>
    <w:rsid w:val="00792957"/>
    <w:rsid w:val="00792DAE"/>
    <w:rsid w:val="00792FFC"/>
    <w:rsid w:val="007932C4"/>
    <w:rsid w:val="0079350B"/>
    <w:rsid w:val="00793B57"/>
    <w:rsid w:val="007942C3"/>
    <w:rsid w:val="00794920"/>
    <w:rsid w:val="00794BA0"/>
    <w:rsid w:val="00794D9B"/>
    <w:rsid w:val="00794F3A"/>
    <w:rsid w:val="007958DD"/>
    <w:rsid w:val="0079630D"/>
    <w:rsid w:val="007966A1"/>
    <w:rsid w:val="00796796"/>
    <w:rsid w:val="007969D5"/>
    <w:rsid w:val="00796A7A"/>
    <w:rsid w:val="00797200"/>
    <w:rsid w:val="007978F4"/>
    <w:rsid w:val="00797F03"/>
    <w:rsid w:val="007A0333"/>
    <w:rsid w:val="007A04AD"/>
    <w:rsid w:val="007A0518"/>
    <w:rsid w:val="007A0A18"/>
    <w:rsid w:val="007A0D44"/>
    <w:rsid w:val="007A1071"/>
    <w:rsid w:val="007A1081"/>
    <w:rsid w:val="007A1276"/>
    <w:rsid w:val="007A1848"/>
    <w:rsid w:val="007A2080"/>
    <w:rsid w:val="007A21E7"/>
    <w:rsid w:val="007A2ABA"/>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44A"/>
    <w:rsid w:val="007A6C4F"/>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37B6"/>
    <w:rsid w:val="007B4AFE"/>
    <w:rsid w:val="007B4E97"/>
    <w:rsid w:val="007B4F60"/>
    <w:rsid w:val="007B514A"/>
    <w:rsid w:val="007B5411"/>
    <w:rsid w:val="007B631C"/>
    <w:rsid w:val="007B6F5D"/>
    <w:rsid w:val="007B7534"/>
    <w:rsid w:val="007B75C7"/>
    <w:rsid w:val="007B7986"/>
    <w:rsid w:val="007B7BE1"/>
    <w:rsid w:val="007C07F9"/>
    <w:rsid w:val="007C08EC"/>
    <w:rsid w:val="007C0CB1"/>
    <w:rsid w:val="007C0E52"/>
    <w:rsid w:val="007C10EC"/>
    <w:rsid w:val="007C127C"/>
    <w:rsid w:val="007C1453"/>
    <w:rsid w:val="007C1769"/>
    <w:rsid w:val="007C1A9E"/>
    <w:rsid w:val="007C1EAA"/>
    <w:rsid w:val="007C1FC8"/>
    <w:rsid w:val="007C24EF"/>
    <w:rsid w:val="007C26E0"/>
    <w:rsid w:val="007C28F9"/>
    <w:rsid w:val="007C2B9A"/>
    <w:rsid w:val="007C36EC"/>
    <w:rsid w:val="007C3AF5"/>
    <w:rsid w:val="007C4CB2"/>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B69"/>
    <w:rsid w:val="007D5C99"/>
    <w:rsid w:val="007D6308"/>
    <w:rsid w:val="007D67D5"/>
    <w:rsid w:val="007D69CA"/>
    <w:rsid w:val="007D760D"/>
    <w:rsid w:val="007D76E6"/>
    <w:rsid w:val="007E005A"/>
    <w:rsid w:val="007E0111"/>
    <w:rsid w:val="007E0842"/>
    <w:rsid w:val="007E1665"/>
    <w:rsid w:val="007E19AA"/>
    <w:rsid w:val="007E2E1B"/>
    <w:rsid w:val="007E2F25"/>
    <w:rsid w:val="007E3009"/>
    <w:rsid w:val="007E34AF"/>
    <w:rsid w:val="007E3B87"/>
    <w:rsid w:val="007E3DE4"/>
    <w:rsid w:val="007E3F1D"/>
    <w:rsid w:val="007E46C6"/>
    <w:rsid w:val="007E49AD"/>
    <w:rsid w:val="007E49F4"/>
    <w:rsid w:val="007E4A91"/>
    <w:rsid w:val="007E4CBB"/>
    <w:rsid w:val="007E4FA7"/>
    <w:rsid w:val="007E51C4"/>
    <w:rsid w:val="007E5804"/>
    <w:rsid w:val="007E699B"/>
    <w:rsid w:val="007E6A1C"/>
    <w:rsid w:val="007E6D7D"/>
    <w:rsid w:val="007E7099"/>
    <w:rsid w:val="007E7BE9"/>
    <w:rsid w:val="007E7ED6"/>
    <w:rsid w:val="007F04F9"/>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06"/>
    <w:rsid w:val="007F6FC5"/>
    <w:rsid w:val="007F7002"/>
    <w:rsid w:val="007F7598"/>
    <w:rsid w:val="008000F5"/>
    <w:rsid w:val="0080034C"/>
    <w:rsid w:val="00800802"/>
    <w:rsid w:val="00800F4C"/>
    <w:rsid w:val="00801104"/>
    <w:rsid w:val="0080127A"/>
    <w:rsid w:val="0080138F"/>
    <w:rsid w:val="00801648"/>
    <w:rsid w:val="00801665"/>
    <w:rsid w:val="00801994"/>
    <w:rsid w:val="00801ED1"/>
    <w:rsid w:val="00801F0A"/>
    <w:rsid w:val="00802044"/>
    <w:rsid w:val="008031C5"/>
    <w:rsid w:val="00803A43"/>
    <w:rsid w:val="00803D0B"/>
    <w:rsid w:val="00804C06"/>
    <w:rsid w:val="0080544D"/>
    <w:rsid w:val="00805C1C"/>
    <w:rsid w:val="00806082"/>
    <w:rsid w:val="0080619D"/>
    <w:rsid w:val="00806320"/>
    <w:rsid w:val="00806563"/>
    <w:rsid w:val="00806D76"/>
    <w:rsid w:val="00806FD0"/>
    <w:rsid w:val="008070AA"/>
    <w:rsid w:val="00807104"/>
    <w:rsid w:val="008075F2"/>
    <w:rsid w:val="008075F5"/>
    <w:rsid w:val="008078C9"/>
    <w:rsid w:val="00807C56"/>
    <w:rsid w:val="00807DDA"/>
    <w:rsid w:val="00807DDE"/>
    <w:rsid w:val="008112E8"/>
    <w:rsid w:val="008115A0"/>
    <w:rsid w:val="008116CC"/>
    <w:rsid w:val="008117A9"/>
    <w:rsid w:val="00811BA5"/>
    <w:rsid w:val="00811BBD"/>
    <w:rsid w:val="00811C2B"/>
    <w:rsid w:val="008122C3"/>
    <w:rsid w:val="00812621"/>
    <w:rsid w:val="00812889"/>
    <w:rsid w:val="00812B6A"/>
    <w:rsid w:val="00812FAD"/>
    <w:rsid w:val="00813A64"/>
    <w:rsid w:val="008140AE"/>
    <w:rsid w:val="008145D9"/>
    <w:rsid w:val="00814B3B"/>
    <w:rsid w:val="00815287"/>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17D"/>
    <w:rsid w:val="008277E6"/>
    <w:rsid w:val="00827955"/>
    <w:rsid w:val="00830B3C"/>
    <w:rsid w:val="00830C99"/>
    <w:rsid w:val="00831A44"/>
    <w:rsid w:val="00831F09"/>
    <w:rsid w:val="008323B0"/>
    <w:rsid w:val="0083268A"/>
    <w:rsid w:val="00832BEC"/>
    <w:rsid w:val="00832D4D"/>
    <w:rsid w:val="00832F1B"/>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2EBB"/>
    <w:rsid w:val="00842FDA"/>
    <w:rsid w:val="00843075"/>
    <w:rsid w:val="008438D2"/>
    <w:rsid w:val="00843981"/>
    <w:rsid w:val="0084399C"/>
    <w:rsid w:val="008439E6"/>
    <w:rsid w:val="00843B13"/>
    <w:rsid w:val="0084455C"/>
    <w:rsid w:val="00844D1F"/>
    <w:rsid w:val="008452AB"/>
    <w:rsid w:val="008453FE"/>
    <w:rsid w:val="008454C5"/>
    <w:rsid w:val="0084570D"/>
    <w:rsid w:val="00845A0D"/>
    <w:rsid w:val="00845C63"/>
    <w:rsid w:val="00845E63"/>
    <w:rsid w:val="00845FB6"/>
    <w:rsid w:val="00847DAC"/>
    <w:rsid w:val="00847FC2"/>
    <w:rsid w:val="008502DB"/>
    <w:rsid w:val="00850655"/>
    <w:rsid w:val="008509F6"/>
    <w:rsid w:val="00850F0A"/>
    <w:rsid w:val="00851279"/>
    <w:rsid w:val="008513C3"/>
    <w:rsid w:val="00851704"/>
    <w:rsid w:val="00851BD3"/>
    <w:rsid w:val="00851C77"/>
    <w:rsid w:val="00851D56"/>
    <w:rsid w:val="0085238D"/>
    <w:rsid w:val="008532F5"/>
    <w:rsid w:val="008539E0"/>
    <w:rsid w:val="00853BAD"/>
    <w:rsid w:val="00853E61"/>
    <w:rsid w:val="00853EAE"/>
    <w:rsid w:val="00854A23"/>
    <w:rsid w:val="00854DA1"/>
    <w:rsid w:val="00854DCB"/>
    <w:rsid w:val="00855080"/>
    <w:rsid w:val="00855A2C"/>
    <w:rsid w:val="00856245"/>
    <w:rsid w:val="0085634B"/>
    <w:rsid w:val="00856859"/>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1A"/>
    <w:rsid w:val="00875AC2"/>
    <w:rsid w:val="00875E63"/>
    <w:rsid w:val="00875E8E"/>
    <w:rsid w:val="00876254"/>
    <w:rsid w:val="008765DF"/>
    <w:rsid w:val="00876657"/>
    <w:rsid w:val="00876B47"/>
    <w:rsid w:val="00877AE3"/>
    <w:rsid w:val="00877C1A"/>
    <w:rsid w:val="00877EC6"/>
    <w:rsid w:val="008800F9"/>
    <w:rsid w:val="0088032A"/>
    <w:rsid w:val="008810A0"/>
    <w:rsid w:val="0088195E"/>
    <w:rsid w:val="00881C6C"/>
    <w:rsid w:val="00881F0E"/>
    <w:rsid w:val="00882ACD"/>
    <w:rsid w:val="00882D65"/>
    <w:rsid w:val="00883782"/>
    <w:rsid w:val="00884189"/>
    <w:rsid w:val="00884F30"/>
    <w:rsid w:val="0088513C"/>
    <w:rsid w:val="008851BD"/>
    <w:rsid w:val="00885FA2"/>
    <w:rsid w:val="0088639D"/>
    <w:rsid w:val="008866DF"/>
    <w:rsid w:val="00886DBB"/>
    <w:rsid w:val="00886EC8"/>
    <w:rsid w:val="00887963"/>
    <w:rsid w:val="008879D1"/>
    <w:rsid w:val="00887A99"/>
    <w:rsid w:val="00887EBC"/>
    <w:rsid w:val="00890830"/>
    <w:rsid w:val="00890F8A"/>
    <w:rsid w:val="00891079"/>
    <w:rsid w:val="008911AB"/>
    <w:rsid w:val="0089121D"/>
    <w:rsid w:val="0089145E"/>
    <w:rsid w:val="00891A3A"/>
    <w:rsid w:val="00891B6F"/>
    <w:rsid w:val="00891FE6"/>
    <w:rsid w:val="0089243F"/>
    <w:rsid w:val="00893F7A"/>
    <w:rsid w:val="00894204"/>
    <w:rsid w:val="00894291"/>
    <w:rsid w:val="00894C1A"/>
    <w:rsid w:val="00894E14"/>
    <w:rsid w:val="00895484"/>
    <w:rsid w:val="0089595A"/>
    <w:rsid w:val="00895C48"/>
    <w:rsid w:val="00895CC7"/>
    <w:rsid w:val="00895F2E"/>
    <w:rsid w:val="00896389"/>
    <w:rsid w:val="0089654B"/>
    <w:rsid w:val="00896652"/>
    <w:rsid w:val="00896A2E"/>
    <w:rsid w:val="0089736C"/>
    <w:rsid w:val="008973A2"/>
    <w:rsid w:val="008979CE"/>
    <w:rsid w:val="00897D12"/>
    <w:rsid w:val="00897EDA"/>
    <w:rsid w:val="008A0635"/>
    <w:rsid w:val="008A0A90"/>
    <w:rsid w:val="008A1106"/>
    <w:rsid w:val="008A1490"/>
    <w:rsid w:val="008A232C"/>
    <w:rsid w:val="008A2856"/>
    <w:rsid w:val="008A2888"/>
    <w:rsid w:val="008A2B34"/>
    <w:rsid w:val="008A2BD1"/>
    <w:rsid w:val="008A2D67"/>
    <w:rsid w:val="008A2F82"/>
    <w:rsid w:val="008A3311"/>
    <w:rsid w:val="008A3354"/>
    <w:rsid w:val="008A347F"/>
    <w:rsid w:val="008A36DF"/>
    <w:rsid w:val="008A387F"/>
    <w:rsid w:val="008A42F5"/>
    <w:rsid w:val="008A4797"/>
    <w:rsid w:val="008A4FFE"/>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3D3"/>
    <w:rsid w:val="008B171A"/>
    <w:rsid w:val="008B17E4"/>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71"/>
    <w:rsid w:val="008B6656"/>
    <w:rsid w:val="008B7028"/>
    <w:rsid w:val="008B762D"/>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4254"/>
    <w:rsid w:val="008C5724"/>
    <w:rsid w:val="008C5DE5"/>
    <w:rsid w:val="008C5E74"/>
    <w:rsid w:val="008C632B"/>
    <w:rsid w:val="008C6381"/>
    <w:rsid w:val="008C6BB3"/>
    <w:rsid w:val="008C6F84"/>
    <w:rsid w:val="008D05C3"/>
    <w:rsid w:val="008D12D8"/>
    <w:rsid w:val="008D16BB"/>
    <w:rsid w:val="008D1B74"/>
    <w:rsid w:val="008D1F6D"/>
    <w:rsid w:val="008D22BF"/>
    <w:rsid w:val="008D24F0"/>
    <w:rsid w:val="008D2BED"/>
    <w:rsid w:val="008D2DE0"/>
    <w:rsid w:val="008D38BC"/>
    <w:rsid w:val="008D4336"/>
    <w:rsid w:val="008D49C2"/>
    <w:rsid w:val="008D53AA"/>
    <w:rsid w:val="008D55F0"/>
    <w:rsid w:val="008D571D"/>
    <w:rsid w:val="008D5E31"/>
    <w:rsid w:val="008D5E3F"/>
    <w:rsid w:val="008D5EEC"/>
    <w:rsid w:val="008D6309"/>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5FE8"/>
    <w:rsid w:val="008E6DDC"/>
    <w:rsid w:val="008E6E9B"/>
    <w:rsid w:val="008E76A2"/>
    <w:rsid w:val="008E7B23"/>
    <w:rsid w:val="008E7D32"/>
    <w:rsid w:val="008E7EC5"/>
    <w:rsid w:val="008F011F"/>
    <w:rsid w:val="008F0928"/>
    <w:rsid w:val="008F0C91"/>
    <w:rsid w:val="008F0CF2"/>
    <w:rsid w:val="008F0EC9"/>
    <w:rsid w:val="008F0EFF"/>
    <w:rsid w:val="008F26B8"/>
    <w:rsid w:val="008F2BBE"/>
    <w:rsid w:val="008F2EFB"/>
    <w:rsid w:val="008F2FB9"/>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D8B"/>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03C"/>
    <w:rsid w:val="009118E4"/>
    <w:rsid w:val="00911AC2"/>
    <w:rsid w:val="0091214C"/>
    <w:rsid w:val="009124F8"/>
    <w:rsid w:val="009127F9"/>
    <w:rsid w:val="00912BE7"/>
    <w:rsid w:val="00913926"/>
    <w:rsid w:val="00913CD7"/>
    <w:rsid w:val="00913D4B"/>
    <w:rsid w:val="00913DE2"/>
    <w:rsid w:val="00914C01"/>
    <w:rsid w:val="00915508"/>
    <w:rsid w:val="009157E8"/>
    <w:rsid w:val="009158F9"/>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71B"/>
    <w:rsid w:val="00926A02"/>
    <w:rsid w:val="00926B8A"/>
    <w:rsid w:val="00926F58"/>
    <w:rsid w:val="009275F6"/>
    <w:rsid w:val="009278F4"/>
    <w:rsid w:val="00927C04"/>
    <w:rsid w:val="0093098C"/>
    <w:rsid w:val="00930DA4"/>
    <w:rsid w:val="00931801"/>
    <w:rsid w:val="009319FB"/>
    <w:rsid w:val="00931A68"/>
    <w:rsid w:val="00931C23"/>
    <w:rsid w:val="00931FCE"/>
    <w:rsid w:val="00931FFA"/>
    <w:rsid w:val="009320C3"/>
    <w:rsid w:val="00932366"/>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692"/>
    <w:rsid w:val="00937AB4"/>
    <w:rsid w:val="00937D0D"/>
    <w:rsid w:val="0094060A"/>
    <w:rsid w:val="009407CA"/>
    <w:rsid w:val="00941846"/>
    <w:rsid w:val="00941B90"/>
    <w:rsid w:val="00941C4C"/>
    <w:rsid w:val="00941F3A"/>
    <w:rsid w:val="009423BC"/>
    <w:rsid w:val="0094251F"/>
    <w:rsid w:val="009426EE"/>
    <w:rsid w:val="00942C65"/>
    <w:rsid w:val="009437D8"/>
    <w:rsid w:val="009437DB"/>
    <w:rsid w:val="00943A07"/>
    <w:rsid w:val="00943A65"/>
    <w:rsid w:val="00943C0E"/>
    <w:rsid w:val="00943CC4"/>
    <w:rsid w:val="00943CD5"/>
    <w:rsid w:val="00943D58"/>
    <w:rsid w:val="00943DC1"/>
    <w:rsid w:val="00943DE7"/>
    <w:rsid w:val="00944552"/>
    <w:rsid w:val="009450AD"/>
    <w:rsid w:val="009450CD"/>
    <w:rsid w:val="00945119"/>
    <w:rsid w:val="009453D5"/>
    <w:rsid w:val="00945A8D"/>
    <w:rsid w:val="00945F9A"/>
    <w:rsid w:val="00946775"/>
    <w:rsid w:val="00946AE0"/>
    <w:rsid w:val="00946F53"/>
    <w:rsid w:val="00947410"/>
    <w:rsid w:val="00951246"/>
    <w:rsid w:val="00951360"/>
    <w:rsid w:val="0095154C"/>
    <w:rsid w:val="00951C8E"/>
    <w:rsid w:val="00952362"/>
    <w:rsid w:val="0095260B"/>
    <w:rsid w:val="0095300F"/>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B08"/>
    <w:rsid w:val="00960D36"/>
    <w:rsid w:val="0096109C"/>
    <w:rsid w:val="0096110D"/>
    <w:rsid w:val="00961691"/>
    <w:rsid w:val="00961738"/>
    <w:rsid w:val="00961834"/>
    <w:rsid w:val="00961A72"/>
    <w:rsid w:val="00961D00"/>
    <w:rsid w:val="009623F7"/>
    <w:rsid w:val="0096245D"/>
    <w:rsid w:val="00962547"/>
    <w:rsid w:val="00962570"/>
    <w:rsid w:val="00962E2E"/>
    <w:rsid w:val="00963017"/>
    <w:rsid w:val="00963578"/>
    <w:rsid w:val="0096367E"/>
    <w:rsid w:val="00963ABD"/>
    <w:rsid w:val="00963ADD"/>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68"/>
    <w:rsid w:val="00972593"/>
    <w:rsid w:val="009725CF"/>
    <w:rsid w:val="00972781"/>
    <w:rsid w:val="009728BD"/>
    <w:rsid w:val="00972B8A"/>
    <w:rsid w:val="00972BF4"/>
    <w:rsid w:val="00973425"/>
    <w:rsid w:val="00973559"/>
    <w:rsid w:val="00973ACD"/>
    <w:rsid w:val="00973EEA"/>
    <w:rsid w:val="00974181"/>
    <w:rsid w:val="0097424B"/>
    <w:rsid w:val="0097468A"/>
    <w:rsid w:val="00974808"/>
    <w:rsid w:val="00974BF2"/>
    <w:rsid w:val="00974F95"/>
    <w:rsid w:val="009750CB"/>
    <w:rsid w:val="0097537D"/>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8EE"/>
    <w:rsid w:val="009849D8"/>
    <w:rsid w:val="00984A20"/>
    <w:rsid w:val="00984E0A"/>
    <w:rsid w:val="00984F24"/>
    <w:rsid w:val="009862EA"/>
    <w:rsid w:val="009867AD"/>
    <w:rsid w:val="00986C68"/>
    <w:rsid w:val="0098761C"/>
    <w:rsid w:val="00987A67"/>
    <w:rsid w:val="00987BC1"/>
    <w:rsid w:val="00987E9C"/>
    <w:rsid w:val="00987EB5"/>
    <w:rsid w:val="0099003A"/>
    <w:rsid w:val="00990403"/>
    <w:rsid w:val="009905F6"/>
    <w:rsid w:val="00990666"/>
    <w:rsid w:val="00990A06"/>
    <w:rsid w:val="00991655"/>
    <w:rsid w:val="00991B4C"/>
    <w:rsid w:val="00991DF7"/>
    <w:rsid w:val="00991EDE"/>
    <w:rsid w:val="0099283D"/>
    <w:rsid w:val="009934F4"/>
    <w:rsid w:val="00993559"/>
    <w:rsid w:val="0099362F"/>
    <w:rsid w:val="009938A1"/>
    <w:rsid w:val="009944A4"/>
    <w:rsid w:val="00994551"/>
    <w:rsid w:val="0099455B"/>
    <w:rsid w:val="00994839"/>
    <w:rsid w:val="00994971"/>
    <w:rsid w:val="00995470"/>
    <w:rsid w:val="0099579E"/>
    <w:rsid w:val="009967AB"/>
    <w:rsid w:val="009977FF"/>
    <w:rsid w:val="009978AF"/>
    <w:rsid w:val="00997BAA"/>
    <w:rsid w:val="00997C59"/>
    <w:rsid w:val="00997CB9"/>
    <w:rsid w:val="009A06EC"/>
    <w:rsid w:val="009A08C6"/>
    <w:rsid w:val="009A15A4"/>
    <w:rsid w:val="009A1925"/>
    <w:rsid w:val="009A1D6F"/>
    <w:rsid w:val="009A23C6"/>
    <w:rsid w:val="009A25F5"/>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61A"/>
    <w:rsid w:val="009B29A1"/>
    <w:rsid w:val="009B2C36"/>
    <w:rsid w:val="009B2FB1"/>
    <w:rsid w:val="009B366B"/>
    <w:rsid w:val="009B406B"/>
    <w:rsid w:val="009B420A"/>
    <w:rsid w:val="009B4605"/>
    <w:rsid w:val="009B4627"/>
    <w:rsid w:val="009B469B"/>
    <w:rsid w:val="009B4A54"/>
    <w:rsid w:val="009B4C16"/>
    <w:rsid w:val="009B5088"/>
    <w:rsid w:val="009B5300"/>
    <w:rsid w:val="009B554D"/>
    <w:rsid w:val="009B646B"/>
    <w:rsid w:val="009B65E7"/>
    <w:rsid w:val="009B6690"/>
    <w:rsid w:val="009C0402"/>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17E"/>
    <w:rsid w:val="009C6511"/>
    <w:rsid w:val="009C659D"/>
    <w:rsid w:val="009C6F77"/>
    <w:rsid w:val="009C716E"/>
    <w:rsid w:val="009C7620"/>
    <w:rsid w:val="009C7F47"/>
    <w:rsid w:val="009D0038"/>
    <w:rsid w:val="009D0090"/>
    <w:rsid w:val="009D0137"/>
    <w:rsid w:val="009D03DF"/>
    <w:rsid w:val="009D0F90"/>
    <w:rsid w:val="009D12C4"/>
    <w:rsid w:val="009D1D5D"/>
    <w:rsid w:val="009D1EC4"/>
    <w:rsid w:val="009D259D"/>
    <w:rsid w:val="009D29EB"/>
    <w:rsid w:val="009D33A7"/>
    <w:rsid w:val="009D3897"/>
    <w:rsid w:val="009D39CB"/>
    <w:rsid w:val="009D3A3D"/>
    <w:rsid w:val="009D42B8"/>
    <w:rsid w:val="009D4651"/>
    <w:rsid w:val="009D4A93"/>
    <w:rsid w:val="009D4C40"/>
    <w:rsid w:val="009D4F84"/>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3F4"/>
    <w:rsid w:val="009E5DAA"/>
    <w:rsid w:val="009E615C"/>
    <w:rsid w:val="009E688B"/>
    <w:rsid w:val="009E74EE"/>
    <w:rsid w:val="009E77A0"/>
    <w:rsid w:val="009E7BA0"/>
    <w:rsid w:val="009F023A"/>
    <w:rsid w:val="009F10D7"/>
    <w:rsid w:val="009F1443"/>
    <w:rsid w:val="009F1505"/>
    <w:rsid w:val="009F1853"/>
    <w:rsid w:val="009F1B88"/>
    <w:rsid w:val="009F1BB3"/>
    <w:rsid w:val="009F1ED6"/>
    <w:rsid w:val="009F22CF"/>
    <w:rsid w:val="009F268F"/>
    <w:rsid w:val="009F282D"/>
    <w:rsid w:val="009F28B0"/>
    <w:rsid w:val="009F29BC"/>
    <w:rsid w:val="009F2A98"/>
    <w:rsid w:val="009F3510"/>
    <w:rsid w:val="009F395D"/>
    <w:rsid w:val="009F41AF"/>
    <w:rsid w:val="009F448D"/>
    <w:rsid w:val="009F485A"/>
    <w:rsid w:val="009F4878"/>
    <w:rsid w:val="009F4915"/>
    <w:rsid w:val="009F4AE5"/>
    <w:rsid w:val="009F4C5A"/>
    <w:rsid w:val="009F5874"/>
    <w:rsid w:val="009F5918"/>
    <w:rsid w:val="009F5A8F"/>
    <w:rsid w:val="009F5D67"/>
    <w:rsid w:val="009F6EC0"/>
    <w:rsid w:val="009F6EDC"/>
    <w:rsid w:val="009F7030"/>
    <w:rsid w:val="009F706F"/>
    <w:rsid w:val="009F7243"/>
    <w:rsid w:val="009F74E4"/>
    <w:rsid w:val="009F765E"/>
    <w:rsid w:val="009F76A7"/>
    <w:rsid w:val="009F7CB4"/>
    <w:rsid w:val="009F7E5A"/>
    <w:rsid w:val="00A0051B"/>
    <w:rsid w:val="00A00A27"/>
    <w:rsid w:val="00A00FFD"/>
    <w:rsid w:val="00A010A8"/>
    <w:rsid w:val="00A01901"/>
    <w:rsid w:val="00A01C02"/>
    <w:rsid w:val="00A01DBD"/>
    <w:rsid w:val="00A01FB6"/>
    <w:rsid w:val="00A01FF4"/>
    <w:rsid w:val="00A02B69"/>
    <w:rsid w:val="00A03FC8"/>
    <w:rsid w:val="00A04530"/>
    <w:rsid w:val="00A045BE"/>
    <w:rsid w:val="00A04B5E"/>
    <w:rsid w:val="00A04C5C"/>
    <w:rsid w:val="00A05522"/>
    <w:rsid w:val="00A05581"/>
    <w:rsid w:val="00A05D4E"/>
    <w:rsid w:val="00A068E4"/>
    <w:rsid w:val="00A069A6"/>
    <w:rsid w:val="00A0748E"/>
    <w:rsid w:val="00A1100A"/>
    <w:rsid w:val="00A1125F"/>
    <w:rsid w:val="00A114F0"/>
    <w:rsid w:val="00A11FB0"/>
    <w:rsid w:val="00A12918"/>
    <w:rsid w:val="00A12CBF"/>
    <w:rsid w:val="00A13712"/>
    <w:rsid w:val="00A13C51"/>
    <w:rsid w:val="00A13E54"/>
    <w:rsid w:val="00A141A0"/>
    <w:rsid w:val="00A14B27"/>
    <w:rsid w:val="00A14D5D"/>
    <w:rsid w:val="00A152AE"/>
    <w:rsid w:val="00A153E0"/>
    <w:rsid w:val="00A15C68"/>
    <w:rsid w:val="00A15D97"/>
    <w:rsid w:val="00A16258"/>
    <w:rsid w:val="00A167D3"/>
    <w:rsid w:val="00A171E6"/>
    <w:rsid w:val="00A176AC"/>
    <w:rsid w:val="00A17E50"/>
    <w:rsid w:val="00A17E8C"/>
    <w:rsid w:val="00A201DB"/>
    <w:rsid w:val="00A20B6C"/>
    <w:rsid w:val="00A20DF7"/>
    <w:rsid w:val="00A20E53"/>
    <w:rsid w:val="00A21D8B"/>
    <w:rsid w:val="00A22442"/>
    <w:rsid w:val="00A22889"/>
    <w:rsid w:val="00A2291C"/>
    <w:rsid w:val="00A22B2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1C"/>
    <w:rsid w:val="00A2556E"/>
    <w:rsid w:val="00A25ED7"/>
    <w:rsid w:val="00A26441"/>
    <w:rsid w:val="00A2693A"/>
    <w:rsid w:val="00A26AA3"/>
    <w:rsid w:val="00A26DE7"/>
    <w:rsid w:val="00A26E7E"/>
    <w:rsid w:val="00A26E82"/>
    <w:rsid w:val="00A26F6C"/>
    <w:rsid w:val="00A278C5"/>
    <w:rsid w:val="00A30177"/>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736"/>
    <w:rsid w:val="00A369D5"/>
    <w:rsid w:val="00A36A4D"/>
    <w:rsid w:val="00A36B26"/>
    <w:rsid w:val="00A37812"/>
    <w:rsid w:val="00A400D6"/>
    <w:rsid w:val="00A401D0"/>
    <w:rsid w:val="00A40323"/>
    <w:rsid w:val="00A4068F"/>
    <w:rsid w:val="00A40771"/>
    <w:rsid w:val="00A4085C"/>
    <w:rsid w:val="00A408FB"/>
    <w:rsid w:val="00A40B3B"/>
    <w:rsid w:val="00A40B82"/>
    <w:rsid w:val="00A411E6"/>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781"/>
    <w:rsid w:val="00A50ACF"/>
    <w:rsid w:val="00A50DC2"/>
    <w:rsid w:val="00A5138B"/>
    <w:rsid w:val="00A51698"/>
    <w:rsid w:val="00A51935"/>
    <w:rsid w:val="00A51EAB"/>
    <w:rsid w:val="00A521E2"/>
    <w:rsid w:val="00A525D9"/>
    <w:rsid w:val="00A52F75"/>
    <w:rsid w:val="00A53400"/>
    <w:rsid w:val="00A53AA3"/>
    <w:rsid w:val="00A53C08"/>
    <w:rsid w:val="00A5418A"/>
    <w:rsid w:val="00A5478D"/>
    <w:rsid w:val="00A54BDF"/>
    <w:rsid w:val="00A54D34"/>
    <w:rsid w:val="00A5513B"/>
    <w:rsid w:val="00A551F0"/>
    <w:rsid w:val="00A5547C"/>
    <w:rsid w:val="00A5552B"/>
    <w:rsid w:val="00A56044"/>
    <w:rsid w:val="00A5645D"/>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285"/>
    <w:rsid w:val="00A706B0"/>
    <w:rsid w:val="00A70725"/>
    <w:rsid w:val="00A70A19"/>
    <w:rsid w:val="00A70F06"/>
    <w:rsid w:val="00A715AE"/>
    <w:rsid w:val="00A71731"/>
    <w:rsid w:val="00A722EF"/>
    <w:rsid w:val="00A7291B"/>
    <w:rsid w:val="00A72CA4"/>
    <w:rsid w:val="00A7354C"/>
    <w:rsid w:val="00A737D7"/>
    <w:rsid w:val="00A73CDE"/>
    <w:rsid w:val="00A73DA0"/>
    <w:rsid w:val="00A73F51"/>
    <w:rsid w:val="00A74196"/>
    <w:rsid w:val="00A747C7"/>
    <w:rsid w:val="00A747DA"/>
    <w:rsid w:val="00A74AEB"/>
    <w:rsid w:val="00A74FAB"/>
    <w:rsid w:val="00A7530D"/>
    <w:rsid w:val="00A754B5"/>
    <w:rsid w:val="00A75545"/>
    <w:rsid w:val="00A7582C"/>
    <w:rsid w:val="00A75B1E"/>
    <w:rsid w:val="00A75BCD"/>
    <w:rsid w:val="00A75BED"/>
    <w:rsid w:val="00A75C2C"/>
    <w:rsid w:val="00A75D65"/>
    <w:rsid w:val="00A75D67"/>
    <w:rsid w:val="00A75E48"/>
    <w:rsid w:val="00A7698F"/>
    <w:rsid w:val="00A7727F"/>
    <w:rsid w:val="00A77442"/>
    <w:rsid w:val="00A77561"/>
    <w:rsid w:val="00A7766B"/>
    <w:rsid w:val="00A7778A"/>
    <w:rsid w:val="00A777ED"/>
    <w:rsid w:val="00A77AB4"/>
    <w:rsid w:val="00A80033"/>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AB5"/>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426A"/>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3BE"/>
    <w:rsid w:val="00AA172B"/>
    <w:rsid w:val="00AA1B70"/>
    <w:rsid w:val="00AA2987"/>
    <w:rsid w:val="00AA2BD4"/>
    <w:rsid w:val="00AA2CCA"/>
    <w:rsid w:val="00AA2F6F"/>
    <w:rsid w:val="00AA347A"/>
    <w:rsid w:val="00AA37DC"/>
    <w:rsid w:val="00AA3A98"/>
    <w:rsid w:val="00AA3BCD"/>
    <w:rsid w:val="00AA4465"/>
    <w:rsid w:val="00AA5052"/>
    <w:rsid w:val="00AA516B"/>
    <w:rsid w:val="00AA5278"/>
    <w:rsid w:val="00AA6338"/>
    <w:rsid w:val="00AA6921"/>
    <w:rsid w:val="00AA6A3C"/>
    <w:rsid w:val="00AA6FB6"/>
    <w:rsid w:val="00AA741B"/>
    <w:rsid w:val="00AA74A6"/>
    <w:rsid w:val="00AA75CE"/>
    <w:rsid w:val="00AA7654"/>
    <w:rsid w:val="00AA7A17"/>
    <w:rsid w:val="00AA7C1A"/>
    <w:rsid w:val="00AA7C29"/>
    <w:rsid w:val="00AB08F5"/>
    <w:rsid w:val="00AB0DB2"/>
    <w:rsid w:val="00AB1466"/>
    <w:rsid w:val="00AB1A01"/>
    <w:rsid w:val="00AB1B28"/>
    <w:rsid w:val="00AB2413"/>
    <w:rsid w:val="00AB2DE3"/>
    <w:rsid w:val="00AB3550"/>
    <w:rsid w:val="00AB3816"/>
    <w:rsid w:val="00AB3A95"/>
    <w:rsid w:val="00AB4199"/>
    <w:rsid w:val="00AB48BE"/>
    <w:rsid w:val="00AB4A11"/>
    <w:rsid w:val="00AB54EB"/>
    <w:rsid w:val="00AB605E"/>
    <w:rsid w:val="00AB67AC"/>
    <w:rsid w:val="00AB7B85"/>
    <w:rsid w:val="00AC0AB8"/>
    <w:rsid w:val="00AC179D"/>
    <w:rsid w:val="00AC1B90"/>
    <w:rsid w:val="00AC1F8B"/>
    <w:rsid w:val="00AC2327"/>
    <w:rsid w:val="00AC27C3"/>
    <w:rsid w:val="00AC287E"/>
    <w:rsid w:val="00AC2A87"/>
    <w:rsid w:val="00AC2BCE"/>
    <w:rsid w:val="00AC311F"/>
    <w:rsid w:val="00AC31C6"/>
    <w:rsid w:val="00AC3492"/>
    <w:rsid w:val="00AC37BB"/>
    <w:rsid w:val="00AC41AA"/>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78A"/>
    <w:rsid w:val="00AD1A6A"/>
    <w:rsid w:val="00AD1B5F"/>
    <w:rsid w:val="00AD1D00"/>
    <w:rsid w:val="00AD2102"/>
    <w:rsid w:val="00AD2A43"/>
    <w:rsid w:val="00AD2CCF"/>
    <w:rsid w:val="00AD36A8"/>
    <w:rsid w:val="00AD3782"/>
    <w:rsid w:val="00AD3CF4"/>
    <w:rsid w:val="00AD41FE"/>
    <w:rsid w:val="00AD43A9"/>
    <w:rsid w:val="00AD445C"/>
    <w:rsid w:val="00AD4771"/>
    <w:rsid w:val="00AD50F8"/>
    <w:rsid w:val="00AD5537"/>
    <w:rsid w:val="00AD58DF"/>
    <w:rsid w:val="00AD61A9"/>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76E"/>
    <w:rsid w:val="00AF1EE5"/>
    <w:rsid w:val="00AF1F2A"/>
    <w:rsid w:val="00AF2321"/>
    <w:rsid w:val="00AF28AA"/>
    <w:rsid w:val="00AF35CD"/>
    <w:rsid w:val="00AF3FBF"/>
    <w:rsid w:val="00AF5387"/>
    <w:rsid w:val="00AF555A"/>
    <w:rsid w:val="00AF5B6C"/>
    <w:rsid w:val="00AF61E9"/>
    <w:rsid w:val="00AF6407"/>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263"/>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D77"/>
    <w:rsid w:val="00B06E5E"/>
    <w:rsid w:val="00B07893"/>
    <w:rsid w:val="00B078A7"/>
    <w:rsid w:val="00B078B9"/>
    <w:rsid w:val="00B07DAD"/>
    <w:rsid w:val="00B07EA3"/>
    <w:rsid w:val="00B07EBB"/>
    <w:rsid w:val="00B07EBE"/>
    <w:rsid w:val="00B10339"/>
    <w:rsid w:val="00B10A1F"/>
    <w:rsid w:val="00B10E0B"/>
    <w:rsid w:val="00B11256"/>
    <w:rsid w:val="00B1135D"/>
    <w:rsid w:val="00B11EA0"/>
    <w:rsid w:val="00B11F63"/>
    <w:rsid w:val="00B11F7C"/>
    <w:rsid w:val="00B12205"/>
    <w:rsid w:val="00B1224A"/>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117"/>
    <w:rsid w:val="00B21178"/>
    <w:rsid w:val="00B213AB"/>
    <w:rsid w:val="00B21645"/>
    <w:rsid w:val="00B21BD1"/>
    <w:rsid w:val="00B21FAA"/>
    <w:rsid w:val="00B225AA"/>
    <w:rsid w:val="00B226AF"/>
    <w:rsid w:val="00B2289C"/>
    <w:rsid w:val="00B23144"/>
    <w:rsid w:val="00B23250"/>
    <w:rsid w:val="00B238A8"/>
    <w:rsid w:val="00B256E6"/>
    <w:rsid w:val="00B25702"/>
    <w:rsid w:val="00B2590D"/>
    <w:rsid w:val="00B26B31"/>
    <w:rsid w:val="00B27021"/>
    <w:rsid w:val="00B27174"/>
    <w:rsid w:val="00B27322"/>
    <w:rsid w:val="00B273A5"/>
    <w:rsid w:val="00B27B8E"/>
    <w:rsid w:val="00B301F9"/>
    <w:rsid w:val="00B30478"/>
    <w:rsid w:val="00B30762"/>
    <w:rsid w:val="00B30B92"/>
    <w:rsid w:val="00B311D0"/>
    <w:rsid w:val="00B31A0C"/>
    <w:rsid w:val="00B3214C"/>
    <w:rsid w:val="00B328A1"/>
    <w:rsid w:val="00B32AE2"/>
    <w:rsid w:val="00B331B8"/>
    <w:rsid w:val="00B332FB"/>
    <w:rsid w:val="00B33504"/>
    <w:rsid w:val="00B338DF"/>
    <w:rsid w:val="00B33B99"/>
    <w:rsid w:val="00B340AC"/>
    <w:rsid w:val="00B343B8"/>
    <w:rsid w:val="00B35026"/>
    <w:rsid w:val="00B35C44"/>
    <w:rsid w:val="00B35CC2"/>
    <w:rsid w:val="00B35FD2"/>
    <w:rsid w:val="00B3641E"/>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31B4"/>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80A"/>
    <w:rsid w:val="00B529C9"/>
    <w:rsid w:val="00B53D18"/>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603"/>
    <w:rsid w:val="00B6698B"/>
    <w:rsid w:val="00B66ADA"/>
    <w:rsid w:val="00B67334"/>
    <w:rsid w:val="00B67410"/>
    <w:rsid w:val="00B677EE"/>
    <w:rsid w:val="00B67A2F"/>
    <w:rsid w:val="00B67D47"/>
    <w:rsid w:val="00B7054E"/>
    <w:rsid w:val="00B712A8"/>
    <w:rsid w:val="00B71405"/>
    <w:rsid w:val="00B7141B"/>
    <w:rsid w:val="00B718A6"/>
    <w:rsid w:val="00B719C1"/>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749"/>
    <w:rsid w:val="00B82B44"/>
    <w:rsid w:val="00B83198"/>
    <w:rsid w:val="00B836DC"/>
    <w:rsid w:val="00B83AEA"/>
    <w:rsid w:val="00B84D92"/>
    <w:rsid w:val="00B85236"/>
    <w:rsid w:val="00B8564E"/>
    <w:rsid w:val="00B859A3"/>
    <w:rsid w:val="00B85AF3"/>
    <w:rsid w:val="00B860AC"/>
    <w:rsid w:val="00B8632C"/>
    <w:rsid w:val="00B868B6"/>
    <w:rsid w:val="00B86B0D"/>
    <w:rsid w:val="00B87404"/>
    <w:rsid w:val="00B87DC1"/>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202A"/>
    <w:rsid w:val="00BA20A4"/>
    <w:rsid w:val="00BA22BB"/>
    <w:rsid w:val="00BA2C2A"/>
    <w:rsid w:val="00BA2E4E"/>
    <w:rsid w:val="00BA2F48"/>
    <w:rsid w:val="00BA30C7"/>
    <w:rsid w:val="00BA325A"/>
    <w:rsid w:val="00BA3874"/>
    <w:rsid w:val="00BA4876"/>
    <w:rsid w:val="00BA4996"/>
    <w:rsid w:val="00BA4B48"/>
    <w:rsid w:val="00BA524F"/>
    <w:rsid w:val="00BA536C"/>
    <w:rsid w:val="00BA54F0"/>
    <w:rsid w:val="00BA590D"/>
    <w:rsid w:val="00BA6CE7"/>
    <w:rsid w:val="00BA71BE"/>
    <w:rsid w:val="00BA7458"/>
    <w:rsid w:val="00BA784A"/>
    <w:rsid w:val="00BA7A3D"/>
    <w:rsid w:val="00BA7FDA"/>
    <w:rsid w:val="00BB065E"/>
    <w:rsid w:val="00BB0841"/>
    <w:rsid w:val="00BB0C12"/>
    <w:rsid w:val="00BB0F47"/>
    <w:rsid w:val="00BB1777"/>
    <w:rsid w:val="00BB1878"/>
    <w:rsid w:val="00BB19B1"/>
    <w:rsid w:val="00BB19F8"/>
    <w:rsid w:val="00BB1DB5"/>
    <w:rsid w:val="00BB1E96"/>
    <w:rsid w:val="00BB2755"/>
    <w:rsid w:val="00BB289F"/>
    <w:rsid w:val="00BB2A3D"/>
    <w:rsid w:val="00BB2C4F"/>
    <w:rsid w:val="00BB381D"/>
    <w:rsid w:val="00BB398A"/>
    <w:rsid w:val="00BB3992"/>
    <w:rsid w:val="00BB3A8E"/>
    <w:rsid w:val="00BB3CD8"/>
    <w:rsid w:val="00BB3DA6"/>
    <w:rsid w:val="00BB4991"/>
    <w:rsid w:val="00BB4A37"/>
    <w:rsid w:val="00BB50AB"/>
    <w:rsid w:val="00BB53D7"/>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76F6"/>
    <w:rsid w:val="00BC78C3"/>
    <w:rsid w:val="00BC7E7C"/>
    <w:rsid w:val="00BD06B7"/>
    <w:rsid w:val="00BD08DD"/>
    <w:rsid w:val="00BD110D"/>
    <w:rsid w:val="00BD1485"/>
    <w:rsid w:val="00BD16A2"/>
    <w:rsid w:val="00BD16C3"/>
    <w:rsid w:val="00BD1C16"/>
    <w:rsid w:val="00BD21DF"/>
    <w:rsid w:val="00BD2FA0"/>
    <w:rsid w:val="00BD3099"/>
    <w:rsid w:val="00BD32D6"/>
    <w:rsid w:val="00BD3B2F"/>
    <w:rsid w:val="00BD3E78"/>
    <w:rsid w:val="00BD40FB"/>
    <w:rsid w:val="00BD4315"/>
    <w:rsid w:val="00BD4502"/>
    <w:rsid w:val="00BD59B7"/>
    <w:rsid w:val="00BD5A07"/>
    <w:rsid w:val="00BD673C"/>
    <w:rsid w:val="00BD76AB"/>
    <w:rsid w:val="00BD772C"/>
    <w:rsid w:val="00BD79CB"/>
    <w:rsid w:val="00BE0292"/>
    <w:rsid w:val="00BE0403"/>
    <w:rsid w:val="00BE1070"/>
    <w:rsid w:val="00BE120F"/>
    <w:rsid w:val="00BE13D5"/>
    <w:rsid w:val="00BE1509"/>
    <w:rsid w:val="00BE18E0"/>
    <w:rsid w:val="00BE1CC3"/>
    <w:rsid w:val="00BE20FA"/>
    <w:rsid w:val="00BE21A0"/>
    <w:rsid w:val="00BE2E65"/>
    <w:rsid w:val="00BE46E9"/>
    <w:rsid w:val="00BE497D"/>
    <w:rsid w:val="00BE4A5A"/>
    <w:rsid w:val="00BE4BA2"/>
    <w:rsid w:val="00BE4E6F"/>
    <w:rsid w:val="00BE5362"/>
    <w:rsid w:val="00BE5BDD"/>
    <w:rsid w:val="00BE5D4D"/>
    <w:rsid w:val="00BE6094"/>
    <w:rsid w:val="00BE60B8"/>
    <w:rsid w:val="00BE6719"/>
    <w:rsid w:val="00BE680F"/>
    <w:rsid w:val="00BE6A20"/>
    <w:rsid w:val="00BE6CA7"/>
    <w:rsid w:val="00BE7132"/>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330"/>
    <w:rsid w:val="00BF2478"/>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8F0"/>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4ED6"/>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9C"/>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1AB"/>
    <w:rsid w:val="00C2124B"/>
    <w:rsid w:val="00C21262"/>
    <w:rsid w:val="00C21856"/>
    <w:rsid w:val="00C218F6"/>
    <w:rsid w:val="00C21B6F"/>
    <w:rsid w:val="00C21E0B"/>
    <w:rsid w:val="00C220A4"/>
    <w:rsid w:val="00C220E9"/>
    <w:rsid w:val="00C2219C"/>
    <w:rsid w:val="00C221C4"/>
    <w:rsid w:val="00C222AD"/>
    <w:rsid w:val="00C2233C"/>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0BA"/>
    <w:rsid w:val="00C325B8"/>
    <w:rsid w:val="00C32671"/>
    <w:rsid w:val="00C32AE8"/>
    <w:rsid w:val="00C32B70"/>
    <w:rsid w:val="00C32D06"/>
    <w:rsid w:val="00C32E4D"/>
    <w:rsid w:val="00C33458"/>
    <w:rsid w:val="00C334C0"/>
    <w:rsid w:val="00C33C99"/>
    <w:rsid w:val="00C34D71"/>
    <w:rsid w:val="00C351A7"/>
    <w:rsid w:val="00C35208"/>
    <w:rsid w:val="00C3533E"/>
    <w:rsid w:val="00C35D28"/>
    <w:rsid w:val="00C361A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9F6"/>
    <w:rsid w:val="00C41A6D"/>
    <w:rsid w:val="00C4267E"/>
    <w:rsid w:val="00C428A9"/>
    <w:rsid w:val="00C42BB3"/>
    <w:rsid w:val="00C4305A"/>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4F1"/>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5E"/>
    <w:rsid w:val="00C623CA"/>
    <w:rsid w:val="00C624F7"/>
    <w:rsid w:val="00C62514"/>
    <w:rsid w:val="00C62B28"/>
    <w:rsid w:val="00C62C6D"/>
    <w:rsid w:val="00C63AA6"/>
    <w:rsid w:val="00C63F7C"/>
    <w:rsid w:val="00C64211"/>
    <w:rsid w:val="00C64254"/>
    <w:rsid w:val="00C64833"/>
    <w:rsid w:val="00C649FA"/>
    <w:rsid w:val="00C64DAD"/>
    <w:rsid w:val="00C65003"/>
    <w:rsid w:val="00C65228"/>
    <w:rsid w:val="00C6535C"/>
    <w:rsid w:val="00C65B26"/>
    <w:rsid w:val="00C65F44"/>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3CD5"/>
    <w:rsid w:val="00C74350"/>
    <w:rsid w:val="00C747C7"/>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1E53"/>
    <w:rsid w:val="00C82189"/>
    <w:rsid w:val="00C82326"/>
    <w:rsid w:val="00C829EA"/>
    <w:rsid w:val="00C82D0E"/>
    <w:rsid w:val="00C82FE0"/>
    <w:rsid w:val="00C8380A"/>
    <w:rsid w:val="00C83D72"/>
    <w:rsid w:val="00C841A0"/>
    <w:rsid w:val="00C84370"/>
    <w:rsid w:val="00C843A3"/>
    <w:rsid w:val="00C8498B"/>
    <w:rsid w:val="00C84A59"/>
    <w:rsid w:val="00C84EE4"/>
    <w:rsid w:val="00C852EC"/>
    <w:rsid w:val="00C85C5F"/>
    <w:rsid w:val="00C85D6C"/>
    <w:rsid w:val="00C8616D"/>
    <w:rsid w:val="00C877F0"/>
    <w:rsid w:val="00C902A6"/>
    <w:rsid w:val="00C909A5"/>
    <w:rsid w:val="00C909B2"/>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1A1"/>
    <w:rsid w:val="00C9526C"/>
    <w:rsid w:val="00C952AE"/>
    <w:rsid w:val="00C95BF5"/>
    <w:rsid w:val="00C95D47"/>
    <w:rsid w:val="00C95E3F"/>
    <w:rsid w:val="00C960BB"/>
    <w:rsid w:val="00C962F1"/>
    <w:rsid w:val="00C9666F"/>
    <w:rsid w:val="00C96B3E"/>
    <w:rsid w:val="00C96D68"/>
    <w:rsid w:val="00C9715E"/>
    <w:rsid w:val="00C974B9"/>
    <w:rsid w:val="00C97B84"/>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7781"/>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696C"/>
    <w:rsid w:val="00CB7207"/>
    <w:rsid w:val="00CB76F9"/>
    <w:rsid w:val="00CB7E2F"/>
    <w:rsid w:val="00CB7ED1"/>
    <w:rsid w:val="00CC097C"/>
    <w:rsid w:val="00CC0DCE"/>
    <w:rsid w:val="00CC0DDF"/>
    <w:rsid w:val="00CC17F4"/>
    <w:rsid w:val="00CC1CFF"/>
    <w:rsid w:val="00CC2569"/>
    <w:rsid w:val="00CC2DA0"/>
    <w:rsid w:val="00CC314C"/>
    <w:rsid w:val="00CC3247"/>
    <w:rsid w:val="00CC3707"/>
    <w:rsid w:val="00CC381E"/>
    <w:rsid w:val="00CC38B2"/>
    <w:rsid w:val="00CC3B9F"/>
    <w:rsid w:val="00CC484E"/>
    <w:rsid w:val="00CC5056"/>
    <w:rsid w:val="00CC51DA"/>
    <w:rsid w:val="00CC57F7"/>
    <w:rsid w:val="00CC5A36"/>
    <w:rsid w:val="00CC5CAD"/>
    <w:rsid w:val="00CC5CEB"/>
    <w:rsid w:val="00CC604C"/>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A27"/>
    <w:rsid w:val="00CD2B74"/>
    <w:rsid w:val="00CD2E50"/>
    <w:rsid w:val="00CD3444"/>
    <w:rsid w:val="00CD3A4A"/>
    <w:rsid w:val="00CD3A99"/>
    <w:rsid w:val="00CD3C3F"/>
    <w:rsid w:val="00CD3DB7"/>
    <w:rsid w:val="00CD5BD9"/>
    <w:rsid w:val="00CD5D6C"/>
    <w:rsid w:val="00CD6073"/>
    <w:rsid w:val="00CD6623"/>
    <w:rsid w:val="00CD7464"/>
    <w:rsid w:val="00CD7570"/>
    <w:rsid w:val="00CD7A79"/>
    <w:rsid w:val="00CE001D"/>
    <w:rsid w:val="00CE18D8"/>
    <w:rsid w:val="00CE1EF5"/>
    <w:rsid w:val="00CE1FAC"/>
    <w:rsid w:val="00CE2070"/>
    <w:rsid w:val="00CE21F8"/>
    <w:rsid w:val="00CE23A4"/>
    <w:rsid w:val="00CE2C92"/>
    <w:rsid w:val="00CE2CFD"/>
    <w:rsid w:val="00CE36B0"/>
    <w:rsid w:val="00CE3EB8"/>
    <w:rsid w:val="00CE4C84"/>
    <w:rsid w:val="00CE553B"/>
    <w:rsid w:val="00CE5688"/>
    <w:rsid w:val="00CE58C9"/>
    <w:rsid w:val="00CE58CE"/>
    <w:rsid w:val="00CE5AE6"/>
    <w:rsid w:val="00CE61DC"/>
    <w:rsid w:val="00CE621A"/>
    <w:rsid w:val="00CE6256"/>
    <w:rsid w:val="00CE62EC"/>
    <w:rsid w:val="00CE6930"/>
    <w:rsid w:val="00CE6BB7"/>
    <w:rsid w:val="00CE6C43"/>
    <w:rsid w:val="00CE74AA"/>
    <w:rsid w:val="00CE785E"/>
    <w:rsid w:val="00CE7C77"/>
    <w:rsid w:val="00CE7CCC"/>
    <w:rsid w:val="00CF029E"/>
    <w:rsid w:val="00CF10F6"/>
    <w:rsid w:val="00CF2300"/>
    <w:rsid w:val="00CF25A8"/>
    <w:rsid w:val="00CF2A3A"/>
    <w:rsid w:val="00CF3BF1"/>
    <w:rsid w:val="00CF478B"/>
    <w:rsid w:val="00CF51DF"/>
    <w:rsid w:val="00CF53AC"/>
    <w:rsid w:val="00CF5CF1"/>
    <w:rsid w:val="00CF5F97"/>
    <w:rsid w:val="00CF61C3"/>
    <w:rsid w:val="00CF63A1"/>
    <w:rsid w:val="00CF6521"/>
    <w:rsid w:val="00CF65C9"/>
    <w:rsid w:val="00CF675D"/>
    <w:rsid w:val="00CF6E25"/>
    <w:rsid w:val="00CF6FAA"/>
    <w:rsid w:val="00CF7656"/>
    <w:rsid w:val="00CF78CB"/>
    <w:rsid w:val="00CF7A1E"/>
    <w:rsid w:val="00CF7D9C"/>
    <w:rsid w:val="00CF7E12"/>
    <w:rsid w:val="00CF7E6B"/>
    <w:rsid w:val="00CF7FC6"/>
    <w:rsid w:val="00D0019A"/>
    <w:rsid w:val="00D00319"/>
    <w:rsid w:val="00D00D7F"/>
    <w:rsid w:val="00D00EE9"/>
    <w:rsid w:val="00D014EE"/>
    <w:rsid w:val="00D017C4"/>
    <w:rsid w:val="00D0196D"/>
    <w:rsid w:val="00D02061"/>
    <w:rsid w:val="00D0299C"/>
    <w:rsid w:val="00D03152"/>
    <w:rsid w:val="00D03208"/>
    <w:rsid w:val="00D03A68"/>
    <w:rsid w:val="00D03BEC"/>
    <w:rsid w:val="00D03FDC"/>
    <w:rsid w:val="00D04327"/>
    <w:rsid w:val="00D04491"/>
    <w:rsid w:val="00D045A5"/>
    <w:rsid w:val="00D049F2"/>
    <w:rsid w:val="00D0513D"/>
    <w:rsid w:val="00D05812"/>
    <w:rsid w:val="00D05840"/>
    <w:rsid w:val="00D05C98"/>
    <w:rsid w:val="00D060C4"/>
    <w:rsid w:val="00D06421"/>
    <w:rsid w:val="00D065A0"/>
    <w:rsid w:val="00D06A01"/>
    <w:rsid w:val="00D06E65"/>
    <w:rsid w:val="00D073B6"/>
    <w:rsid w:val="00D0750E"/>
    <w:rsid w:val="00D075D3"/>
    <w:rsid w:val="00D076BE"/>
    <w:rsid w:val="00D07816"/>
    <w:rsid w:val="00D07891"/>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7F3"/>
    <w:rsid w:val="00D14D30"/>
    <w:rsid w:val="00D1547B"/>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503"/>
    <w:rsid w:val="00D3366D"/>
    <w:rsid w:val="00D339D9"/>
    <w:rsid w:val="00D33C7D"/>
    <w:rsid w:val="00D33E56"/>
    <w:rsid w:val="00D33EDB"/>
    <w:rsid w:val="00D349AF"/>
    <w:rsid w:val="00D34E45"/>
    <w:rsid w:val="00D3545D"/>
    <w:rsid w:val="00D3547B"/>
    <w:rsid w:val="00D3557D"/>
    <w:rsid w:val="00D3566F"/>
    <w:rsid w:val="00D3571E"/>
    <w:rsid w:val="00D357D4"/>
    <w:rsid w:val="00D35F29"/>
    <w:rsid w:val="00D362C8"/>
    <w:rsid w:val="00D3711A"/>
    <w:rsid w:val="00D37807"/>
    <w:rsid w:val="00D40143"/>
    <w:rsid w:val="00D402E3"/>
    <w:rsid w:val="00D40692"/>
    <w:rsid w:val="00D40F54"/>
    <w:rsid w:val="00D40F64"/>
    <w:rsid w:val="00D41185"/>
    <w:rsid w:val="00D4158D"/>
    <w:rsid w:val="00D41C0E"/>
    <w:rsid w:val="00D41C6D"/>
    <w:rsid w:val="00D41E05"/>
    <w:rsid w:val="00D41EE5"/>
    <w:rsid w:val="00D43052"/>
    <w:rsid w:val="00D430C4"/>
    <w:rsid w:val="00D43542"/>
    <w:rsid w:val="00D43CDD"/>
    <w:rsid w:val="00D43FC8"/>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A79"/>
    <w:rsid w:val="00D50B37"/>
    <w:rsid w:val="00D50DBA"/>
    <w:rsid w:val="00D5179B"/>
    <w:rsid w:val="00D517AB"/>
    <w:rsid w:val="00D51B5E"/>
    <w:rsid w:val="00D51D82"/>
    <w:rsid w:val="00D52061"/>
    <w:rsid w:val="00D5261F"/>
    <w:rsid w:val="00D526E7"/>
    <w:rsid w:val="00D52B66"/>
    <w:rsid w:val="00D52D61"/>
    <w:rsid w:val="00D532E2"/>
    <w:rsid w:val="00D53A42"/>
    <w:rsid w:val="00D542A5"/>
    <w:rsid w:val="00D54356"/>
    <w:rsid w:val="00D54D7C"/>
    <w:rsid w:val="00D552C6"/>
    <w:rsid w:val="00D5592C"/>
    <w:rsid w:val="00D559BD"/>
    <w:rsid w:val="00D55B9F"/>
    <w:rsid w:val="00D55EC8"/>
    <w:rsid w:val="00D561DC"/>
    <w:rsid w:val="00D569D5"/>
    <w:rsid w:val="00D56BE0"/>
    <w:rsid w:val="00D56DB3"/>
    <w:rsid w:val="00D56EDB"/>
    <w:rsid w:val="00D57093"/>
    <w:rsid w:val="00D571F0"/>
    <w:rsid w:val="00D5736B"/>
    <w:rsid w:val="00D57701"/>
    <w:rsid w:val="00D57CA4"/>
    <w:rsid w:val="00D57F7A"/>
    <w:rsid w:val="00D57FD0"/>
    <w:rsid w:val="00D6020A"/>
    <w:rsid w:val="00D60634"/>
    <w:rsid w:val="00D611D8"/>
    <w:rsid w:val="00D6181E"/>
    <w:rsid w:val="00D628BD"/>
    <w:rsid w:val="00D62DF4"/>
    <w:rsid w:val="00D6318C"/>
    <w:rsid w:val="00D63376"/>
    <w:rsid w:val="00D63490"/>
    <w:rsid w:val="00D634ED"/>
    <w:rsid w:val="00D63563"/>
    <w:rsid w:val="00D63E75"/>
    <w:rsid w:val="00D64463"/>
    <w:rsid w:val="00D64481"/>
    <w:rsid w:val="00D64B33"/>
    <w:rsid w:val="00D64BB2"/>
    <w:rsid w:val="00D64BF1"/>
    <w:rsid w:val="00D64FBC"/>
    <w:rsid w:val="00D65742"/>
    <w:rsid w:val="00D6688B"/>
    <w:rsid w:val="00D669E9"/>
    <w:rsid w:val="00D66A71"/>
    <w:rsid w:val="00D66AD5"/>
    <w:rsid w:val="00D66E11"/>
    <w:rsid w:val="00D6753C"/>
    <w:rsid w:val="00D6764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CCF"/>
    <w:rsid w:val="00D81D7C"/>
    <w:rsid w:val="00D81E77"/>
    <w:rsid w:val="00D82221"/>
    <w:rsid w:val="00D8291F"/>
    <w:rsid w:val="00D82CEE"/>
    <w:rsid w:val="00D82E07"/>
    <w:rsid w:val="00D8320A"/>
    <w:rsid w:val="00D83354"/>
    <w:rsid w:val="00D83B7A"/>
    <w:rsid w:val="00D84164"/>
    <w:rsid w:val="00D85320"/>
    <w:rsid w:val="00D85334"/>
    <w:rsid w:val="00D8541A"/>
    <w:rsid w:val="00D854F9"/>
    <w:rsid w:val="00D8552E"/>
    <w:rsid w:val="00D85F43"/>
    <w:rsid w:val="00D862DB"/>
    <w:rsid w:val="00D86654"/>
    <w:rsid w:val="00D8725B"/>
    <w:rsid w:val="00D872FC"/>
    <w:rsid w:val="00D87A86"/>
    <w:rsid w:val="00D87C77"/>
    <w:rsid w:val="00D87E08"/>
    <w:rsid w:val="00D907B3"/>
    <w:rsid w:val="00D907E8"/>
    <w:rsid w:val="00D90DD5"/>
    <w:rsid w:val="00D90E1B"/>
    <w:rsid w:val="00D911FE"/>
    <w:rsid w:val="00D915D2"/>
    <w:rsid w:val="00D91A38"/>
    <w:rsid w:val="00D91DC0"/>
    <w:rsid w:val="00D91EAB"/>
    <w:rsid w:val="00D922B0"/>
    <w:rsid w:val="00D9232D"/>
    <w:rsid w:val="00D92430"/>
    <w:rsid w:val="00D92C64"/>
    <w:rsid w:val="00D92C7E"/>
    <w:rsid w:val="00D92DF9"/>
    <w:rsid w:val="00D93391"/>
    <w:rsid w:val="00D934ED"/>
    <w:rsid w:val="00D93918"/>
    <w:rsid w:val="00D93CC6"/>
    <w:rsid w:val="00D93ECD"/>
    <w:rsid w:val="00D9430F"/>
    <w:rsid w:val="00D94D1D"/>
    <w:rsid w:val="00D94EF7"/>
    <w:rsid w:val="00D95177"/>
    <w:rsid w:val="00D952EE"/>
    <w:rsid w:val="00D955C4"/>
    <w:rsid w:val="00D95A0F"/>
    <w:rsid w:val="00D95B05"/>
    <w:rsid w:val="00D95D1C"/>
    <w:rsid w:val="00D96009"/>
    <w:rsid w:val="00D963E4"/>
    <w:rsid w:val="00D963F4"/>
    <w:rsid w:val="00D9679F"/>
    <w:rsid w:val="00D972EC"/>
    <w:rsid w:val="00D97D3A"/>
    <w:rsid w:val="00D97DD9"/>
    <w:rsid w:val="00DA0A8F"/>
    <w:rsid w:val="00DA0EFD"/>
    <w:rsid w:val="00DA0FFA"/>
    <w:rsid w:val="00DA1502"/>
    <w:rsid w:val="00DA1527"/>
    <w:rsid w:val="00DA1532"/>
    <w:rsid w:val="00DA1E88"/>
    <w:rsid w:val="00DA209B"/>
    <w:rsid w:val="00DA21C0"/>
    <w:rsid w:val="00DA227C"/>
    <w:rsid w:val="00DA28A3"/>
    <w:rsid w:val="00DA2DA4"/>
    <w:rsid w:val="00DA30BC"/>
    <w:rsid w:val="00DA31A2"/>
    <w:rsid w:val="00DA3499"/>
    <w:rsid w:val="00DA34CD"/>
    <w:rsid w:val="00DA35AB"/>
    <w:rsid w:val="00DA36B7"/>
    <w:rsid w:val="00DA37D4"/>
    <w:rsid w:val="00DA3F0F"/>
    <w:rsid w:val="00DA429A"/>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0C"/>
    <w:rsid w:val="00DB3135"/>
    <w:rsid w:val="00DB31D5"/>
    <w:rsid w:val="00DB32F7"/>
    <w:rsid w:val="00DB3570"/>
    <w:rsid w:val="00DB3C8D"/>
    <w:rsid w:val="00DB3ED0"/>
    <w:rsid w:val="00DB3F54"/>
    <w:rsid w:val="00DB4457"/>
    <w:rsid w:val="00DB44CA"/>
    <w:rsid w:val="00DB57E8"/>
    <w:rsid w:val="00DB5B3E"/>
    <w:rsid w:val="00DB5F0C"/>
    <w:rsid w:val="00DB6256"/>
    <w:rsid w:val="00DB689C"/>
    <w:rsid w:val="00DB6ADC"/>
    <w:rsid w:val="00DB7472"/>
    <w:rsid w:val="00DB7FBC"/>
    <w:rsid w:val="00DC0E87"/>
    <w:rsid w:val="00DC133D"/>
    <w:rsid w:val="00DC1351"/>
    <w:rsid w:val="00DC1B06"/>
    <w:rsid w:val="00DC2103"/>
    <w:rsid w:val="00DC217C"/>
    <w:rsid w:val="00DC27D3"/>
    <w:rsid w:val="00DC2999"/>
    <w:rsid w:val="00DC2B7E"/>
    <w:rsid w:val="00DC2E37"/>
    <w:rsid w:val="00DC2FCE"/>
    <w:rsid w:val="00DC3531"/>
    <w:rsid w:val="00DC373E"/>
    <w:rsid w:val="00DC3F42"/>
    <w:rsid w:val="00DC4461"/>
    <w:rsid w:val="00DC46CC"/>
    <w:rsid w:val="00DC4832"/>
    <w:rsid w:val="00DC485F"/>
    <w:rsid w:val="00DC4B86"/>
    <w:rsid w:val="00DC4EC7"/>
    <w:rsid w:val="00DC5279"/>
    <w:rsid w:val="00DC5795"/>
    <w:rsid w:val="00DC59E7"/>
    <w:rsid w:val="00DC5F1F"/>
    <w:rsid w:val="00DC6042"/>
    <w:rsid w:val="00DC6863"/>
    <w:rsid w:val="00DC6962"/>
    <w:rsid w:val="00DC743E"/>
    <w:rsid w:val="00DC7B28"/>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44A7"/>
    <w:rsid w:val="00DD4739"/>
    <w:rsid w:val="00DD4D45"/>
    <w:rsid w:val="00DD4E6D"/>
    <w:rsid w:val="00DD4E74"/>
    <w:rsid w:val="00DD5556"/>
    <w:rsid w:val="00DD61D1"/>
    <w:rsid w:val="00DD6476"/>
    <w:rsid w:val="00DD6999"/>
    <w:rsid w:val="00DD69F1"/>
    <w:rsid w:val="00DD759A"/>
    <w:rsid w:val="00DE0781"/>
    <w:rsid w:val="00DE0CB3"/>
    <w:rsid w:val="00DE0D59"/>
    <w:rsid w:val="00DE0E7D"/>
    <w:rsid w:val="00DE1644"/>
    <w:rsid w:val="00DE2AC1"/>
    <w:rsid w:val="00DE2CD1"/>
    <w:rsid w:val="00DE307C"/>
    <w:rsid w:val="00DE3085"/>
    <w:rsid w:val="00DE351E"/>
    <w:rsid w:val="00DE3A02"/>
    <w:rsid w:val="00DE3B4F"/>
    <w:rsid w:val="00DE44F9"/>
    <w:rsid w:val="00DE524C"/>
    <w:rsid w:val="00DE5433"/>
    <w:rsid w:val="00DE5540"/>
    <w:rsid w:val="00DE5C01"/>
    <w:rsid w:val="00DE5F37"/>
    <w:rsid w:val="00DE6027"/>
    <w:rsid w:val="00DE6105"/>
    <w:rsid w:val="00DE6C14"/>
    <w:rsid w:val="00DE6F7D"/>
    <w:rsid w:val="00DE7732"/>
    <w:rsid w:val="00DE7F21"/>
    <w:rsid w:val="00DF0281"/>
    <w:rsid w:val="00DF0598"/>
    <w:rsid w:val="00DF05C8"/>
    <w:rsid w:val="00DF0652"/>
    <w:rsid w:val="00DF0712"/>
    <w:rsid w:val="00DF07DB"/>
    <w:rsid w:val="00DF088E"/>
    <w:rsid w:val="00DF0901"/>
    <w:rsid w:val="00DF0C60"/>
    <w:rsid w:val="00DF0CEF"/>
    <w:rsid w:val="00DF10FE"/>
    <w:rsid w:val="00DF14CD"/>
    <w:rsid w:val="00DF157E"/>
    <w:rsid w:val="00DF15B7"/>
    <w:rsid w:val="00DF16D4"/>
    <w:rsid w:val="00DF1F9D"/>
    <w:rsid w:val="00DF2237"/>
    <w:rsid w:val="00DF266B"/>
    <w:rsid w:val="00DF27ED"/>
    <w:rsid w:val="00DF2931"/>
    <w:rsid w:val="00DF2DD8"/>
    <w:rsid w:val="00DF31E6"/>
    <w:rsid w:val="00DF3283"/>
    <w:rsid w:val="00DF32A8"/>
    <w:rsid w:val="00DF32B4"/>
    <w:rsid w:val="00DF3930"/>
    <w:rsid w:val="00DF4455"/>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20"/>
    <w:rsid w:val="00E04CA1"/>
    <w:rsid w:val="00E04CE8"/>
    <w:rsid w:val="00E0529E"/>
    <w:rsid w:val="00E05668"/>
    <w:rsid w:val="00E057EB"/>
    <w:rsid w:val="00E05973"/>
    <w:rsid w:val="00E05998"/>
    <w:rsid w:val="00E05DC4"/>
    <w:rsid w:val="00E06D4E"/>
    <w:rsid w:val="00E07609"/>
    <w:rsid w:val="00E07763"/>
    <w:rsid w:val="00E078AC"/>
    <w:rsid w:val="00E078F8"/>
    <w:rsid w:val="00E07A6E"/>
    <w:rsid w:val="00E07DB1"/>
    <w:rsid w:val="00E101AC"/>
    <w:rsid w:val="00E1072A"/>
    <w:rsid w:val="00E10A81"/>
    <w:rsid w:val="00E11085"/>
    <w:rsid w:val="00E110AA"/>
    <w:rsid w:val="00E113CA"/>
    <w:rsid w:val="00E11541"/>
    <w:rsid w:val="00E11595"/>
    <w:rsid w:val="00E11D5B"/>
    <w:rsid w:val="00E120C5"/>
    <w:rsid w:val="00E1246C"/>
    <w:rsid w:val="00E12536"/>
    <w:rsid w:val="00E1286F"/>
    <w:rsid w:val="00E14736"/>
    <w:rsid w:val="00E149CD"/>
    <w:rsid w:val="00E14D33"/>
    <w:rsid w:val="00E14D7E"/>
    <w:rsid w:val="00E1562A"/>
    <w:rsid w:val="00E158F6"/>
    <w:rsid w:val="00E15F4C"/>
    <w:rsid w:val="00E16F1F"/>
    <w:rsid w:val="00E1713D"/>
    <w:rsid w:val="00E17568"/>
    <w:rsid w:val="00E178F2"/>
    <w:rsid w:val="00E17BCB"/>
    <w:rsid w:val="00E20015"/>
    <w:rsid w:val="00E20DEC"/>
    <w:rsid w:val="00E2106C"/>
    <w:rsid w:val="00E210D0"/>
    <w:rsid w:val="00E210E4"/>
    <w:rsid w:val="00E212A2"/>
    <w:rsid w:val="00E2142D"/>
    <w:rsid w:val="00E217B8"/>
    <w:rsid w:val="00E21DBF"/>
    <w:rsid w:val="00E227D7"/>
    <w:rsid w:val="00E228B3"/>
    <w:rsid w:val="00E233A4"/>
    <w:rsid w:val="00E23634"/>
    <w:rsid w:val="00E23E17"/>
    <w:rsid w:val="00E24323"/>
    <w:rsid w:val="00E247EA"/>
    <w:rsid w:val="00E24BC9"/>
    <w:rsid w:val="00E24D4F"/>
    <w:rsid w:val="00E251A1"/>
    <w:rsid w:val="00E251AB"/>
    <w:rsid w:val="00E25EC4"/>
    <w:rsid w:val="00E263FA"/>
    <w:rsid w:val="00E26550"/>
    <w:rsid w:val="00E265CA"/>
    <w:rsid w:val="00E26697"/>
    <w:rsid w:val="00E26ACA"/>
    <w:rsid w:val="00E27513"/>
    <w:rsid w:val="00E2772A"/>
    <w:rsid w:val="00E279CA"/>
    <w:rsid w:val="00E27A39"/>
    <w:rsid w:val="00E27DCC"/>
    <w:rsid w:val="00E27E14"/>
    <w:rsid w:val="00E300FB"/>
    <w:rsid w:val="00E30191"/>
    <w:rsid w:val="00E301FC"/>
    <w:rsid w:val="00E3022A"/>
    <w:rsid w:val="00E30934"/>
    <w:rsid w:val="00E309EB"/>
    <w:rsid w:val="00E30BB9"/>
    <w:rsid w:val="00E30CFD"/>
    <w:rsid w:val="00E316E6"/>
    <w:rsid w:val="00E31739"/>
    <w:rsid w:val="00E3174B"/>
    <w:rsid w:val="00E31A0B"/>
    <w:rsid w:val="00E31C60"/>
    <w:rsid w:val="00E321C1"/>
    <w:rsid w:val="00E32317"/>
    <w:rsid w:val="00E32354"/>
    <w:rsid w:val="00E324BE"/>
    <w:rsid w:val="00E325BA"/>
    <w:rsid w:val="00E32D85"/>
    <w:rsid w:val="00E33290"/>
    <w:rsid w:val="00E3346A"/>
    <w:rsid w:val="00E33574"/>
    <w:rsid w:val="00E33E54"/>
    <w:rsid w:val="00E34364"/>
    <w:rsid w:val="00E347A7"/>
    <w:rsid w:val="00E34F7B"/>
    <w:rsid w:val="00E352B7"/>
    <w:rsid w:val="00E354B0"/>
    <w:rsid w:val="00E356E5"/>
    <w:rsid w:val="00E359D1"/>
    <w:rsid w:val="00E35D4D"/>
    <w:rsid w:val="00E35D6C"/>
    <w:rsid w:val="00E35F86"/>
    <w:rsid w:val="00E35FC3"/>
    <w:rsid w:val="00E36F6E"/>
    <w:rsid w:val="00E376AD"/>
    <w:rsid w:val="00E3784A"/>
    <w:rsid w:val="00E37D6F"/>
    <w:rsid w:val="00E40166"/>
    <w:rsid w:val="00E40404"/>
    <w:rsid w:val="00E40609"/>
    <w:rsid w:val="00E4065C"/>
    <w:rsid w:val="00E414C1"/>
    <w:rsid w:val="00E41633"/>
    <w:rsid w:val="00E41D7C"/>
    <w:rsid w:val="00E42425"/>
    <w:rsid w:val="00E42450"/>
    <w:rsid w:val="00E426D1"/>
    <w:rsid w:val="00E432CB"/>
    <w:rsid w:val="00E43793"/>
    <w:rsid w:val="00E43D1A"/>
    <w:rsid w:val="00E44076"/>
    <w:rsid w:val="00E44EE4"/>
    <w:rsid w:val="00E45A27"/>
    <w:rsid w:val="00E45DAE"/>
    <w:rsid w:val="00E461DE"/>
    <w:rsid w:val="00E46E52"/>
    <w:rsid w:val="00E47840"/>
    <w:rsid w:val="00E47997"/>
    <w:rsid w:val="00E479D8"/>
    <w:rsid w:val="00E47CC3"/>
    <w:rsid w:val="00E50048"/>
    <w:rsid w:val="00E502F5"/>
    <w:rsid w:val="00E506B9"/>
    <w:rsid w:val="00E50791"/>
    <w:rsid w:val="00E509B9"/>
    <w:rsid w:val="00E50E4E"/>
    <w:rsid w:val="00E50EBE"/>
    <w:rsid w:val="00E511CD"/>
    <w:rsid w:val="00E5185D"/>
    <w:rsid w:val="00E51A21"/>
    <w:rsid w:val="00E522BB"/>
    <w:rsid w:val="00E528B5"/>
    <w:rsid w:val="00E52FEA"/>
    <w:rsid w:val="00E53486"/>
    <w:rsid w:val="00E54B3D"/>
    <w:rsid w:val="00E54B72"/>
    <w:rsid w:val="00E54CAD"/>
    <w:rsid w:val="00E54E17"/>
    <w:rsid w:val="00E55023"/>
    <w:rsid w:val="00E550BF"/>
    <w:rsid w:val="00E552D8"/>
    <w:rsid w:val="00E55404"/>
    <w:rsid w:val="00E55BAF"/>
    <w:rsid w:val="00E55D67"/>
    <w:rsid w:val="00E5638F"/>
    <w:rsid w:val="00E5694A"/>
    <w:rsid w:val="00E56B35"/>
    <w:rsid w:val="00E56D5B"/>
    <w:rsid w:val="00E56EE0"/>
    <w:rsid w:val="00E5737F"/>
    <w:rsid w:val="00E573A6"/>
    <w:rsid w:val="00E57B78"/>
    <w:rsid w:val="00E60030"/>
    <w:rsid w:val="00E600D9"/>
    <w:rsid w:val="00E60C04"/>
    <w:rsid w:val="00E60CEF"/>
    <w:rsid w:val="00E61261"/>
    <w:rsid w:val="00E612A8"/>
    <w:rsid w:val="00E6162F"/>
    <w:rsid w:val="00E617D2"/>
    <w:rsid w:val="00E61B99"/>
    <w:rsid w:val="00E62250"/>
    <w:rsid w:val="00E627FB"/>
    <w:rsid w:val="00E6289A"/>
    <w:rsid w:val="00E62968"/>
    <w:rsid w:val="00E62AFC"/>
    <w:rsid w:val="00E62B65"/>
    <w:rsid w:val="00E63330"/>
    <w:rsid w:val="00E6397B"/>
    <w:rsid w:val="00E64F7E"/>
    <w:rsid w:val="00E651BE"/>
    <w:rsid w:val="00E65504"/>
    <w:rsid w:val="00E65582"/>
    <w:rsid w:val="00E65B38"/>
    <w:rsid w:val="00E65B4A"/>
    <w:rsid w:val="00E66646"/>
    <w:rsid w:val="00E66BCF"/>
    <w:rsid w:val="00E66BFF"/>
    <w:rsid w:val="00E66DB2"/>
    <w:rsid w:val="00E67317"/>
    <w:rsid w:val="00E67779"/>
    <w:rsid w:val="00E67B2E"/>
    <w:rsid w:val="00E67F95"/>
    <w:rsid w:val="00E70510"/>
    <w:rsid w:val="00E70B3B"/>
    <w:rsid w:val="00E70F09"/>
    <w:rsid w:val="00E711B0"/>
    <w:rsid w:val="00E723F5"/>
    <w:rsid w:val="00E7244C"/>
    <w:rsid w:val="00E72924"/>
    <w:rsid w:val="00E72E06"/>
    <w:rsid w:val="00E72F87"/>
    <w:rsid w:val="00E7330E"/>
    <w:rsid w:val="00E74690"/>
    <w:rsid w:val="00E748A8"/>
    <w:rsid w:val="00E749E7"/>
    <w:rsid w:val="00E74A3F"/>
    <w:rsid w:val="00E7578A"/>
    <w:rsid w:val="00E758BC"/>
    <w:rsid w:val="00E759FB"/>
    <w:rsid w:val="00E7607C"/>
    <w:rsid w:val="00E763F8"/>
    <w:rsid w:val="00E76F86"/>
    <w:rsid w:val="00E77058"/>
    <w:rsid w:val="00E77191"/>
    <w:rsid w:val="00E80337"/>
    <w:rsid w:val="00E80B66"/>
    <w:rsid w:val="00E80D5B"/>
    <w:rsid w:val="00E80D9C"/>
    <w:rsid w:val="00E8129D"/>
    <w:rsid w:val="00E815AD"/>
    <w:rsid w:val="00E81ACD"/>
    <w:rsid w:val="00E82B6A"/>
    <w:rsid w:val="00E83090"/>
    <w:rsid w:val="00E830DE"/>
    <w:rsid w:val="00E840AA"/>
    <w:rsid w:val="00E849E5"/>
    <w:rsid w:val="00E85604"/>
    <w:rsid w:val="00E8575D"/>
    <w:rsid w:val="00E85C0E"/>
    <w:rsid w:val="00E85D99"/>
    <w:rsid w:val="00E85DBF"/>
    <w:rsid w:val="00E85E9D"/>
    <w:rsid w:val="00E866AB"/>
    <w:rsid w:val="00E8670D"/>
    <w:rsid w:val="00E867DB"/>
    <w:rsid w:val="00E86C94"/>
    <w:rsid w:val="00E87597"/>
    <w:rsid w:val="00E879C7"/>
    <w:rsid w:val="00E87FC0"/>
    <w:rsid w:val="00E90110"/>
    <w:rsid w:val="00E90E31"/>
    <w:rsid w:val="00E917EA"/>
    <w:rsid w:val="00E919DB"/>
    <w:rsid w:val="00E91DD1"/>
    <w:rsid w:val="00E92289"/>
    <w:rsid w:val="00E92649"/>
    <w:rsid w:val="00E92A2E"/>
    <w:rsid w:val="00E93FD4"/>
    <w:rsid w:val="00E9412A"/>
    <w:rsid w:val="00E949C0"/>
    <w:rsid w:val="00E951C2"/>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0F9"/>
    <w:rsid w:val="00EA525B"/>
    <w:rsid w:val="00EA609A"/>
    <w:rsid w:val="00EA60A6"/>
    <w:rsid w:val="00EA675E"/>
    <w:rsid w:val="00EA684E"/>
    <w:rsid w:val="00EA6A40"/>
    <w:rsid w:val="00EA6EBF"/>
    <w:rsid w:val="00EA7C3D"/>
    <w:rsid w:val="00EB00FA"/>
    <w:rsid w:val="00EB01FC"/>
    <w:rsid w:val="00EB04B7"/>
    <w:rsid w:val="00EB11C6"/>
    <w:rsid w:val="00EB1256"/>
    <w:rsid w:val="00EB12EB"/>
    <w:rsid w:val="00EB1A17"/>
    <w:rsid w:val="00EB1B1E"/>
    <w:rsid w:val="00EB1B3B"/>
    <w:rsid w:val="00EB1EFC"/>
    <w:rsid w:val="00EB1F72"/>
    <w:rsid w:val="00EB1FDE"/>
    <w:rsid w:val="00EB22AD"/>
    <w:rsid w:val="00EB27FE"/>
    <w:rsid w:val="00EB28A9"/>
    <w:rsid w:val="00EB36D2"/>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1EA9"/>
    <w:rsid w:val="00EC210E"/>
    <w:rsid w:val="00EC22E6"/>
    <w:rsid w:val="00EC2593"/>
    <w:rsid w:val="00EC25F2"/>
    <w:rsid w:val="00EC38C1"/>
    <w:rsid w:val="00EC3C3E"/>
    <w:rsid w:val="00EC3E75"/>
    <w:rsid w:val="00EC40CD"/>
    <w:rsid w:val="00EC4138"/>
    <w:rsid w:val="00EC436F"/>
    <w:rsid w:val="00EC45B7"/>
    <w:rsid w:val="00EC4605"/>
    <w:rsid w:val="00EC4A7D"/>
    <w:rsid w:val="00EC4AD0"/>
    <w:rsid w:val="00EC4B28"/>
    <w:rsid w:val="00EC4C3F"/>
    <w:rsid w:val="00EC5052"/>
    <w:rsid w:val="00EC52FE"/>
    <w:rsid w:val="00EC5843"/>
    <w:rsid w:val="00EC588A"/>
    <w:rsid w:val="00EC5A5C"/>
    <w:rsid w:val="00EC6014"/>
    <w:rsid w:val="00EC632F"/>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179F"/>
    <w:rsid w:val="00ED2386"/>
    <w:rsid w:val="00ED2721"/>
    <w:rsid w:val="00ED298C"/>
    <w:rsid w:val="00ED4593"/>
    <w:rsid w:val="00ED4EBF"/>
    <w:rsid w:val="00ED507D"/>
    <w:rsid w:val="00ED5830"/>
    <w:rsid w:val="00ED5D98"/>
    <w:rsid w:val="00ED65E9"/>
    <w:rsid w:val="00ED6F01"/>
    <w:rsid w:val="00ED73EC"/>
    <w:rsid w:val="00ED7673"/>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E4A"/>
    <w:rsid w:val="00EE4F89"/>
    <w:rsid w:val="00EE5172"/>
    <w:rsid w:val="00EE5775"/>
    <w:rsid w:val="00EE5D03"/>
    <w:rsid w:val="00EE6240"/>
    <w:rsid w:val="00EE628D"/>
    <w:rsid w:val="00EE6874"/>
    <w:rsid w:val="00EE7967"/>
    <w:rsid w:val="00EE79D6"/>
    <w:rsid w:val="00EF0038"/>
    <w:rsid w:val="00EF059F"/>
    <w:rsid w:val="00EF13C8"/>
    <w:rsid w:val="00EF1E34"/>
    <w:rsid w:val="00EF2ACE"/>
    <w:rsid w:val="00EF39AA"/>
    <w:rsid w:val="00EF3F34"/>
    <w:rsid w:val="00EF4407"/>
    <w:rsid w:val="00EF484F"/>
    <w:rsid w:val="00EF4E6F"/>
    <w:rsid w:val="00EF4E88"/>
    <w:rsid w:val="00EF5A19"/>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4CE"/>
    <w:rsid w:val="00F02971"/>
    <w:rsid w:val="00F0380F"/>
    <w:rsid w:val="00F039CD"/>
    <w:rsid w:val="00F040B3"/>
    <w:rsid w:val="00F048B2"/>
    <w:rsid w:val="00F04A4D"/>
    <w:rsid w:val="00F0528D"/>
    <w:rsid w:val="00F05AEF"/>
    <w:rsid w:val="00F05D01"/>
    <w:rsid w:val="00F0630D"/>
    <w:rsid w:val="00F06D66"/>
    <w:rsid w:val="00F06DF1"/>
    <w:rsid w:val="00F07019"/>
    <w:rsid w:val="00F07719"/>
    <w:rsid w:val="00F07A92"/>
    <w:rsid w:val="00F10E29"/>
    <w:rsid w:val="00F1122C"/>
    <w:rsid w:val="00F113B0"/>
    <w:rsid w:val="00F11CB1"/>
    <w:rsid w:val="00F11E4A"/>
    <w:rsid w:val="00F13322"/>
    <w:rsid w:val="00F13E5D"/>
    <w:rsid w:val="00F13F51"/>
    <w:rsid w:val="00F14048"/>
    <w:rsid w:val="00F14261"/>
    <w:rsid w:val="00F14CF5"/>
    <w:rsid w:val="00F14E11"/>
    <w:rsid w:val="00F14FE6"/>
    <w:rsid w:val="00F15038"/>
    <w:rsid w:val="00F1516C"/>
    <w:rsid w:val="00F1527B"/>
    <w:rsid w:val="00F15433"/>
    <w:rsid w:val="00F154C3"/>
    <w:rsid w:val="00F1556E"/>
    <w:rsid w:val="00F15A74"/>
    <w:rsid w:val="00F15E36"/>
    <w:rsid w:val="00F15E77"/>
    <w:rsid w:val="00F1638A"/>
    <w:rsid w:val="00F164F8"/>
    <w:rsid w:val="00F16868"/>
    <w:rsid w:val="00F17370"/>
    <w:rsid w:val="00F17FFB"/>
    <w:rsid w:val="00F2068A"/>
    <w:rsid w:val="00F20904"/>
    <w:rsid w:val="00F211A7"/>
    <w:rsid w:val="00F21565"/>
    <w:rsid w:val="00F219FB"/>
    <w:rsid w:val="00F21F99"/>
    <w:rsid w:val="00F21FA8"/>
    <w:rsid w:val="00F22027"/>
    <w:rsid w:val="00F221C4"/>
    <w:rsid w:val="00F221DA"/>
    <w:rsid w:val="00F23088"/>
    <w:rsid w:val="00F23724"/>
    <w:rsid w:val="00F23902"/>
    <w:rsid w:val="00F23953"/>
    <w:rsid w:val="00F23C6F"/>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2B3"/>
    <w:rsid w:val="00F3049D"/>
    <w:rsid w:val="00F30A30"/>
    <w:rsid w:val="00F30B44"/>
    <w:rsid w:val="00F30BDB"/>
    <w:rsid w:val="00F30C65"/>
    <w:rsid w:val="00F31031"/>
    <w:rsid w:val="00F31577"/>
    <w:rsid w:val="00F31715"/>
    <w:rsid w:val="00F32886"/>
    <w:rsid w:val="00F328F7"/>
    <w:rsid w:val="00F32A74"/>
    <w:rsid w:val="00F32E0C"/>
    <w:rsid w:val="00F35772"/>
    <w:rsid w:val="00F35913"/>
    <w:rsid w:val="00F35A04"/>
    <w:rsid w:val="00F35AEE"/>
    <w:rsid w:val="00F360E0"/>
    <w:rsid w:val="00F365D0"/>
    <w:rsid w:val="00F36623"/>
    <w:rsid w:val="00F369D8"/>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3EA6"/>
    <w:rsid w:val="00F446ED"/>
    <w:rsid w:val="00F4482F"/>
    <w:rsid w:val="00F44BF2"/>
    <w:rsid w:val="00F44C5C"/>
    <w:rsid w:val="00F450DF"/>
    <w:rsid w:val="00F45262"/>
    <w:rsid w:val="00F45441"/>
    <w:rsid w:val="00F45971"/>
    <w:rsid w:val="00F45C0F"/>
    <w:rsid w:val="00F45DF0"/>
    <w:rsid w:val="00F46465"/>
    <w:rsid w:val="00F46898"/>
    <w:rsid w:val="00F468F5"/>
    <w:rsid w:val="00F4701A"/>
    <w:rsid w:val="00F47237"/>
    <w:rsid w:val="00F476D5"/>
    <w:rsid w:val="00F50112"/>
    <w:rsid w:val="00F50136"/>
    <w:rsid w:val="00F503BC"/>
    <w:rsid w:val="00F504F7"/>
    <w:rsid w:val="00F50569"/>
    <w:rsid w:val="00F50C5E"/>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C40"/>
    <w:rsid w:val="00F63E62"/>
    <w:rsid w:val="00F640C0"/>
    <w:rsid w:val="00F647AA"/>
    <w:rsid w:val="00F647D7"/>
    <w:rsid w:val="00F656B3"/>
    <w:rsid w:val="00F65C37"/>
    <w:rsid w:val="00F6634D"/>
    <w:rsid w:val="00F665A5"/>
    <w:rsid w:val="00F66746"/>
    <w:rsid w:val="00F66CFF"/>
    <w:rsid w:val="00F66F69"/>
    <w:rsid w:val="00F671CD"/>
    <w:rsid w:val="00F67591"/>
    <w:rsid w:val="00F6770B"/>
    <w:rsid w:val="00F678D0"/>
    <w:rsid w:val="00F701E8"/>
    <w:rsid w:val="00F70897"/>
    <w:rsid w:val="00F70DA3"/>
    <w:rsid w:val="00F70F66"/>
    <w:rsid w:val="00F70FA9"/>
    <w:rsid w:val="00F70FCF"/>
    <w:rsid w:val="00F711B8"/>
    <w:rsid w:val="00F71291"/>
    <w:rsid w:val="00F71787"/>
    <w:rsid w:val="00F71829"/>
    <w:rsid w:val="00F718DA"/>
    <w:rsid w:val="00F71F31"/>
    <w:rsid w:val="00F72025"/>
    <w:rsid w:val="00F729E5"/>
    <w:rsid w:val="00F72A38"/>
    <w:rsid w:val="00F732AD"/>
    <w:rsid w:val="00F734C9"/>
    <w:rsid w:val="00F73936"/>
    <w:rsid w:val="00F73B21"/>
    <w:rsid w:val="00F73E69"/>
    <w:rsid w:val="00F745A1"/>
    <w:rsid w:val="00F7461D"/>
    <w:rsid w:val="00F746B9"/>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80B"/>
    <w:rsid w:val="00F82CBA"/>
    <w:rsid w:val="00F830BF"/>
    <w:rsid w:val="00F8359A"/>
    <w:rsid w:val="00F83B49"/>
    <w:rsid w:val="00F83BF6"/>
    <w:rsid w:val="00F8407F"/>
    <w:rsid w:val="00F84673"/>
    <w:rsid w:val="00F84883"/>
    <w:rsid w:val="00F84D5D"/>
    <w:rsid w:val="00F84DE4"/>
    <w:rsid w:val="00F8566F"/>
    <w:rsid w:val="00F85972"/>
    <w:rsid w:val="00F85B1A"/>
    <w:rsid w:val="00F85D62"/>
    <w:rsid w:val="00F86003"/>
    <w:rsid w:val="00F861AC"/>
    <w:rsid w:val="00F869A2"/>
    <w:rsid w:val="00F86C9D"/>
    <w:rsid w:val="00F879AA"/>
    <w:rsid w:val="00F90305"/>
    <w:rsid w:val="00F90367"/>
    <w:rsid w:val="00F90470"/>
    <w:rsid w:val="00F90D8D"/>
    <w:rsid w:val="00F916A9"/>
    <w:rsid w:val="00F920CD"/>
    <w:rsid w:val="00F92128"/>
    <w:rsid w:val="00F9213D"/>
    <w:rsid w:val="00F9265B"/>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D2B"/>
    <w:rsid w:val="00FA4FA3"/>
    <w:rsid w:val="00FA55E8"/>
    <w:rsid w:val="00FA575A"/>
    <w:rsid w:val="00FA644D"/>
    <w:rsid w:val="00FA653D"/>
    <w:rsid w:val="00FA6F56"/>
    <w:rsid w:val="00FA7375"/>
    <w:rsid w:val="00FB0DEF"/>
    <w:rsid w:val="00FB1351"/>
    <w:rsid w:val="00FB13BC"/>
    <w:rsid w:val="00FB17CE"/>
    <w:rsid w:val="00FB1A0D"/>
    <w:rsid w:val="00FB2449"/>
    <w:rsid w:val="00FB2526"/>
    <w:rsid w:val="00FB2AED"/>
    <w:rsid w:val="00FB2C76"/>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273"/>
    <w:rsid w:val="00FB7501"/>
    <w:rsid w:val="00FB7DBC"/>
    <w:rsid w:val="00FC0032"/>
    <w:rsid w:val="00FC02D2"/>
    <w:rsid w:val="00FC0D61"/>
    <w:rsid w:val="00FC0DF9"/>
    <w:rsid w:val="00FC0DFC"/>
    <w:rsid w:val="00FC1793"/>
    <w:rsid w:val="00FC187A"/>
    <w:rsid w:val="00FC193A"/>
    <w:rsid w:val="00FC194F"/>
    <w:rsid w:val="00FC1F5D"/>
    <w:rsid w:val="00FC225D"/>
    <w:rsid w:val="00FC25B8"/>
    <w:rsid w:val="00FC2BDA"/>
    <w:rsid w:val="00FC46C3"/>
    <w:rsid w:val="00FC4F16"/>
    <w:rsid w:val="00FC510D"/>
    <w:rsid w:val="00FC5797"/>
    <w:rsid w:val="00FC618A"/>
    <w:rsid w:val="00FC63DB"/>
    <w:rsid w:val="00FC650A"/>
    <w:rsid w:val="00FC6678"/>
    <w:rsid w:val="00FC6E6F"/>
    <w:rsid w:val="00FC71A7"/>
    <w:rsid w:val="00FC7380"/>
    <w:rsid w:val="00FC7A5B"/>
    <w:rsid w:val="00FD0C62"/>
    <w:rsid w:val="00FD0E81"/>
    <w:rsid w:val="00FD1A52"/>
    <w:rsid w:val="00FD1CA5"/>
    <w:rsid w:val="00FD21B9"/>
    <w:rsid w:val="00FD222C"/>
    <w:rsid w:val="00FD2445"/>
    <w:rsid w:val="00FD280E"/>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0C8"/>
    <w:rsid w:val="00FD741F"/>
    <w:rsid w:val="00FE0034"/>
    <w:rsid w:val="00FE0068"/>
    <w:rsid w:val="00FE025E"/>
    <w:rsid w:val="00FE0507"/>
    <w:rsid w:val="00FE0648"/>
    <w:rsid w:val="00FE09D1"/>
    <w:rsid w:val="00FE0D69"/>
    <w:rsid w:val="00FE0DD6"/>
    <w:rsid w:val="00FE1D53"/>
    <w:rsid w:val="00FE1E91"/>
    <w:rsid w:val="00FE211A"/>
    <w:rsid w:val="00FE25AA"/>
    <w:rsid w:val="00FE25E0"/>
    <w:rsid w:val="00FE271A"/>
    <w:rsid w:val="00FE34AA"/>
    <w:rsid w:val="00FE3F13"/>
    <w:rsid w:val="00FE3FE6"/>
    <w:rsid w:val="00FE4189"/>
    <w:rsid w:val="00FE42F7"/>
    <w:rsid w:val="00FE4870"/>
    <w:rsid w:val="00FE4DBD"/>
    <w:rsid w:val="00FE4E42"/>
    <w:rsid w:val="00FE4F6C"/>
    <w:rsid w:val="00FE5358"/>
    <w:rsid w:val="00FE5E83"/>
    <w:rsid w:val="00FE6030"/>
    <w:rsid w:val="00FE62D8"/>
    <w:rsid w:val="00FE62F9"/>
    <w:rsid w:val="00FE6780"/>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2E2"/>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 w:val="00FF74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AD35C5"/>
  <w15:docId w15:val="{173C0D95-2E11-4E81-A534-3CCD5B50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1562A"/>
    <w:pPr>
      <w:bidi/>
      <w:spacing w:line="360" w:lineRule="auto"/>
      <w:jc w:val="both"/>
    </w:pPr>
    <w:rPr>
      <w:rFonts w:ascii="Arial" w:hAnsi="Arial" w:cs="Arial"/>
      <w:sz w:val="24"/>
      <w:szCs w:val="24"/>
      <w:lang w:eastAsia="he-IL"/>
    </w:rPr>
  </w:style>
  <w:style w:type="paragraph" w:styleId="10">
    <w:name w:val="heading 1"/>
    <w:basedOn w:val="2"/>
    <w:next w:val="HNormal"/>
    <w:link w:val="11"/>
    <w:uiPriority w:val="9"/>
    <w:qFormat/>
    <w:rsid w:val="00D0299C"/>
    <w:pPr>
      <w:numPr>
        <w:numId w:val="0"/>
      </w:numPr>
      <w:outlineLvl w:val="0"/>
    </w:pPr>
  </w:style>
  <w:style w:type="paragraph" w:styleId="2">
    <w:name w:val="heading 2"/>
    <w:basedOn w:val="a1"/>
    <w:next w:val="HNormal"/>
    <w:link w:val="20"/>
    <w:uiPriority w:val="9"/>
    <w:qFormat/>
    <w:rsid w:val="00092FDA"/>
    <w:pPr>
      <w:numPr>
        <w:numId w:val="9"/>
      </w:numPr>
      <w:tabs>
        <w:tab w:val="left" w:pos="1588"/>
      </w:tabs>
      <w:spacing w:before="360"/>
      <w:outlineLvl w:val="1"/>
    </w:pPr>
    <w:rPr>
      <w:rFonts w:asciiTheme="minorBidi" w:hAnsiTheme="minorBidi" w:cstheme="minorBidi"/>
      <w:b/>
      <w:bCs/>
      <w:sz w:val="28"/>
      <w:szCs w:val="28"/>
      <w:u w:val="single"/>
    </w:rPr>
  </w:style>
  <w:style w:type="paragraph" w:styleId="3">
    <w:name w:val="heading 3"/>
    <w:basedOn w:val="4"/>
    <w:next w:val="HNormal"/>
    <w:link w:val="30"/>
    <w:qFormat/>
    <w:rsid w:val="00BE7132"/>
    <w:pPr>
      <w:numPr>
        <w:ilvl w:val="1"/>
        <w:numId w:val="9"/>
      </w:numPr>
      <w:outlineLvl w:val="2"/>
    </w:pPr>
    <w:rPr>
      <w:rFonts w:asciiTheme="minorBidi" w:hAnsiTheme="minorBidi" w:cstheme="minorBidi"/>
      <w:b/>
      <w:bCs/>
      <w:color w:val="auto"/>
      <w:u w:val="single"/>
    </w:rPr>
  </w:style>
  <w:style w:type="paragraph" w:styleId="4">
    <w:name w:val="heading 4"/>
    <w:basedOn w:val="HNormal"/>
    <w:next w:val="a1"/>
    <w:qFormat/>
    <w:rsid w:val="0013684D"/>
    <w:p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8"/>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
    <w:next w:val="a1"/>
    <w:link w:val="80"/>
    <w:qFormat/>
    <w:rsid w:val="00D33503"/>
    <w:pPr>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noProof/>
    </w:rPr>
  </w:style>
  <w:style w:type="paragraph" w:customStyle="1" w:styleId="31">
    <w:name w:val="פסקה3"/>
    <w:basedOn w:val="a1"/>
    <w:rsid w:val="00F623ED"/>
    <w:pPr>
      <w:ind w:left="907"/>
    </w:pPr>
    <w:rPr>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Calibri" w:hAnsi="Calibr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Calibri" w:hAnsi="Calibri"/>
      <w:b/>
      <w:bCs/>
      <w:smallCaps/>
      <w:noProof w:val="0"/>
      <w:sz w:val="22"/>
      <w:szCs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noProof/>
      <w:sz w:val="22"/>
      <w:szCs w:val="22"/>
    </w:rPr>
  </w:style>
  <w:style w:type="paragraph" w:customStyle="1" w:styleId="StyleHeading2LatinTahomaComplex12ptLatinItalic">
    <w:name w:val="Style Heading 2 + (Latin) Tahoma (Complex) 12 pt (Latin) Italic ..."/>
    <w:basedOn w:val="2"/>
    <w:autoRedefine/>
    <w:rsid w:val="00865CF1"/>
    <w:pPr>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val="0"/>
      <w:bCs w:val="0"/>
      <w:iCs/>
      <w:spacing w:val="24"/>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sz w:val="22"/>
      <w:szCs w:val="22"/>
    </w:rPr>
  </w:style>
  <w:style w:type="paragraph" w:customStyle="1" w:styleId="StyleAfter1">
    <w:name w:val="Style After:  1&quot;"/>
    <w:basedOn w:val="a1"/>
    <w:rsid w:val="00865CF1"/>
    <w:pPr>
      <w:tabs>
        <w:tab w:val="num" w:pos="720"/>
      </w:tabs>
      <w:spacing w:after="120"/>
      <w:ind w:left="720" w:right="1440" w:hanging="360"/>
    </w:pPr>
    <w:rPr>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b/>
      <w:bCs/>
      <w:sz w:val="20"/>
      <w:szCs w:val="20"/>
    </w:rPr>
  </w:style>
  <w:style w:type="paragraph" w:styleId="21">
    <w:name w:val="List Bullet 2"/>
    <w:basedOn w:val="a1"/>
    <w:autoRedefine/>
    <w:rsid w:val="00865CF1"/>
    <w:pPr>
      <w:tabs>
        <w:tab w:val="num" w:pos="643"/>
      </w:tabs>
      <w:spacing w:after="120"/>
      <w:ind w:left="643" w:hanging="360"/>
    </w:pPr>
    <w:rPr>
      <w:sz w:val="22"/>
      <w:szCs w:val="22"/>
    </w:rPr>
  </w:style>
  <w:style w:type="paragraph" w:styleId="af6">
    <w:name w:val="List Bullet"/>
    <w:basedOn w:val="a1"/>
    <w:autoRedefine/>
    <w:rsid w:val="00865CF1"/>
    <w:pPr>
      <w:tabs>
        <w:tab w:val="num" w:pos="360"/>
      </w:tabs>
      <w:spacing w:after="120"/>
      <w:ind w:left="360" w:hanging="360"/>
    </w:pPr>
    <w:rPr>
      <w:sz w:val="22"/>
      <w:szCs w:val="22"/>
    </w:rPr>
  </w:style>
  <w:style w:type="paragraph" w:styleId="32">
    <w:name w:val="List Bullet 3"/>
    <w:basedOn w:val="a1"/>
    <w:autoRedefine/>
    <w:rsid w:val="00865CF1"/>
    <w:pPr>
      <w:tabs>
        <w:tab w:val="num" w:pos="926"/>
      </w:tabs>
      <w:spacing w:after="120"/>
      <w:ind w:left="926" w:hanging="360"/>
    </w:pPr>
    <w:rPr>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rPr>
  </w:style>
  <w:style w:type="paragraph" w:customStyle="1" w:styleId="Style4">
    <w:name w:val="Style4"/>
    <w:basedOn w:val="a1"/>
    <w:rsid w:val="00865CF1"/>
    <w:pPr>
      <w:tabs>
        <w:tab w:val="num" w:pos="360"/>
      </w:tabs>
      <w:spacing w:after="120"/>
      <w:ind w:left="360" w:hanging="360"/>
    </w:pPr>
    <w:rPr>
      <w:sz w:val="22"/>
      <w:szCs w:val="22"/>
    </w:rPr>
  </w:style>
  <w:style w:type="paragraph" w:customStyle="1" w:styleId="Style5">
    <w:name w:val="Style5"/>
    <w:basedOn w:val="a1"/>
    <w:rsid w:val="00865CF1"/>
    <w:pPr>
      <w:tabs>
        <w:tab w:val="num" w:pos="1080"/>
      </w:tabs>
      <w:spacing w:after="120"/>
      <w:ind w:left="720" w:hanging="648"/>
    </w:pPr>
    <w:rPr>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sz w:val="22"/>
      <w:szCs w:val="22"/>
    </w:rPr>
  </w:style>
  <w:style w:type="paragraph" w:customStyle="1" w:styleId="StyleAfter388">
    <w:name w:val="Style After:  3.88&quot;"/>
    <w:basedOn w:val="a1"/>
    <w:rsid w:val="00865CF1"/>
    <w:pPr>
      <w:tabs>
        <w:tab w:val="num" w:pos="2520"/>
      </w:tabs>
      <w:spacing w:after="120"/>
      <w:ind w:left="2520" w:right="5580" w:hanging="360"/>
    </w:pPr>
    <w:rPr>
      <w:sz w:val="22"/>
      <w:szCs w:val="22"/>
    </w:rPr>
  </w:style>
  <w:style w:type="paragraph" w:customStyle="1" w:styleId="StyleAfter3881">
    <w:name w:val="Style After:  3.88&quot;1"/>
    <w:basedOn w:val="a1"/>
    <w:rsid w:val="00865CF1"/>
    <w:pPr>
      <w:tabs>
        <w:tab w:val="num" w:pos="432"/>
      </w:tabs>
      <w:spacing w:after="120"/>
      <w:ind w:left="432" w:right="5580" w:hanging="288"/>
    </w:pPr>
    <w:rPr>
      <w:sz w:val="22"/>
      <w:szCs w:val="22"/>
    </w:rPr>
  </w:style>
  <w:style w:type="paragraph" w:customStyle="1" w:styleId="12">
    <w:name w:val="סגנון1"/>
    <w:basedOn w:val="a1"/>
    <w:rsid w:val="00865CF1"/>
    <w:pPr>
      <w:tabs>
        <w:tab w:val="num" w:pos="576"/>
      </w:tabs>
      <w:spacing w:after="120"/>
      <w:ind w:left="576" w:hanging="576"/>
    </w:pPr>
    <w:rPr>
      <w:szCs w:val="22"/>
    </w:rPr>
  </w:style>
  <w:style w:type="paragraph" w:customStyle="1" w:styleId="StyleNormal1LatinArialComplexArial10ptRightBefor">
    <w:name w:val="Style Normal1 + (Latin) Arial (Complex) Arial 10 pt Right Befor..."/>
    <w:basedOn w:val="a1"/>
    <w:rsid w:val="00F623ED"/>
    <w:pPr>
      <w:spacing w:before="120" w:after="120"/>
    </w:pPr>
    <w:rPr>
      <w:sz w:val="20"/>
      <w:szCs w:val="20"/>
    </w:rPr>
  </w:style>
  <w:style w:type="paragraph" w:customStyle="1" w:styleId="96">
    <w:name w:val="סגנון ‏9 נק' ממורכז לפני:  6 נק'"/>
    <w:basedOn w:val="a1"/>
    <w:rsid w:val="00F623ED"/>
    <w:pPr>
      <w:spacing w:before="100" w:beforeAutospacing="1" w:after="100" w:afterAutospacing="1"/>
      <w:jc w:val="center"/>
    </w:pPr>
    <w:rPr>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val="0"/>
      <w:bCs w:val="0"/>
      <w:spacing w:val="24"/>
    </w:rPr>
  </w:style>
  <w:style w:type="paragraph" w:customStyle="1" w:styleId="StyleBefore045Hanging053Linespacing15lines">
    <w:name w:val="Style Before:  0.45&quot; Hanging:  0.53&quot; Line spacing:  1.5 lines"/>
    <w:basedOn w:val="a1"/>
    <w:rsid w:val="00F623ED"/>
    <w:pPr>
      <w:spacing w:before="120" w:after="120"/>
      <w:ind w:left="1418" w:hanging="766"/>
    </w:pPr>
    <w:rPr>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2">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
    <w:link w:val="af7"/>
    <w:rsid w:val="00BF30C6"/>
    <w:pPr>
      <w:numPr>
        <w:numId w:val="6"/>
      </w:numPr>
    </w:pPr>
  </w:style>
  <w:style w:type="paragraph" w:styleId="TOC3">
    <w:name w:val="toc 3"/>
    <w:basedOn w:val="a1"/>
    <w:next w:val="a1"/>
    <w:autoRedefine/>
    <w:uiPriority w:val="39"/>
    <w:rsid w:val="00F623ED"/>
    <w:rPr>
      <w:rFonts w:ascii="Calibri" w:hAnsi="Calibri" w:cs="Times New Roman"/>
      <w:smallCaps/>
      <w:sz w:val="22"/>
      <w:szCs w:val="22"/>
    </w:rPr>
  </w:style>
  <w:style w:type="paragraph" w:styleId="TOC4">
    <w:name w:val="toc 4"/>
    <w:basedOn w:val="a1"/>
    <w:next w:val="a1"/>
    <w:autoRedefine/>
    <w:uiPriority w:val="39"/>
    <w:rsid w:val="00F623ED"/>
    <w:rPr>
      <w:rFonts w:ascii="Calibri" w:hAnsi="Calibri" w:cs="Times New Roman"/>
      <w:sz w:val="22"/>
      <w:szCs w:val="22"/>
    </w:rPr>
  </w:style>
  <w:style w:type="paragraph" w:styleId="TOC5">
    <w:name w:val="toc 5"/>
    <w:basedOn w:val="a1"/>
    <w:next w:val="a1"/>
    <w:autoRedefine/>
    <w:uiPriority w:val="39"/>
    <w:rsid w:val="00F623ED"/>
    <w:rPr>
      <w:rFonts w:ascii="Calibri" w:hAnsi="Calibri" w:cs="Times New Roman"/>
      <w:sz w:val="22"/>
      <w:szCs w:val="22"/>
    </w:rPr>
  </w:style>
  <w:style w:type="paragraph" w:styleId="TOC6">
    <w:name w:val="toc 6"/>
    <w:basedOn w:val="a1"/>
    <w:next w:val="a1"/>
    <w:autoRedefine/>
    <w:uiPriority w:val="39"/>
    <w:rsid w:val="00F623ED"/>
    <w:rPr>
      <w:rFonts w:ascii="Calibri" w:hAnsi="Calibri" w:cs="Times New Roman"/>
      <w:sz w:val="22"/>
      <w:szCs w:val="22"/>
    </w:rPr>
  </w:style>
  <w:style w:type="paragraph" w:styleId="TOC7">
    <w:name w:val="toc 7"/>
    <w:basedOn w:val="a1"/>
    <w:next w:val="a1"/>
    <w:autoRedefine/>
    <w:uiPriority w:val="39"/>
    <w:rsid w:val="00F623ED"/>
    <w:rPr>
      <w:rFonts w:ascii="Calibri" w:hAnsi="Calibri" w:cs="Times New Roman"/>
      <w:sz w:val="22"/>
      <w:szCs w:val="22"/>
    </w:rPr>
  </w:style>
  <w:style w:type="paragraph" w:styleId="TOC8">
    <w:name w:val="toc 8"/>
    <w:basedOn w:val="a1"/>
    <w:next w:val="a1"/>
    <w:autoRedefine/>
    <w:uiPriority w:val="39"/>
    <w:rsid w:val="00F623ED"/>
    <w:rPr>
      <w:rFonts w:ascii="Calibri" w:hAnsi="Calibri" w:cs="Times New Roman"/>
      <w:sz w:val="22"/>
      <w:szCs w:val="22"/>
    </w:rPr>
  </w:style>
  <w:style w:type="paragraph" w:styleId="TOC9">
    <w:name w:val="toc 9"/>
    <w:basedOn w:val="a1"/>
    <w:next w:val="a1"/>
    <w:autoRedefine/>
    <w:uiPriority w:val="39"/>
    <w:rsid w:val="00F623ED"/>
    <w:rPr>
      <w:rFonts w:ascii="Calibri" w:hAnsi="Calibri" w:cs="Times New Roman"/>
      <w:sz w:val="22"/>
      <w:szCs w:val="22"/>
    </w:rPr>
  </w:style>
  <w:style w:type="paragraph" w:styleId="23">
    <w:name w:val="Body Text Indent 2"/>
    <w:basedOn w:val="a1"/>
    <w:rsid w:val="00CF6521"/>
    <w:pPr>
      <w:spacing w:after="120" w:line="480" w:lineRule="auto"/>
      <w:ind w:left="360"/>
    </w:pPr>
  </w:style>
  <w:style w:type="paragraph" w:styleId="34">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0"/>
    <w:autoRedefine/>
    <w:rsid w:val="00F623ED"/>
    <w:pPr>
      <w:spacing w:before="60" w:after="60" w:line="240" w:lineRule="auto"/>
      <w:ind w:left="567"/>
      <w:jc w:val="right"/>
      <w:outlineLvl w:val="9"/>
    </w:pPr>
    <w:rPr>
      <w:b w:val="0"/>
      <w:bCs w:val="0"/>
      <w:kern w:val="28"/>
      <w:sz w:val="24"/>
      <w:szCs w:val="22"/>
      <w:u w:val="none"/>
    </w:rPr>
  </w:style>
  <w:style w:type="paragraph" w:customStyle="1" w:styleId="NormalE">
    <w:name w:val="NormalE"/>
    <w:basedOn w:val="a1"/>
    <w:rsid w:val="00CF6521"/>
    <w:pPr>
      <w:keepLines/>
      <w:bidi w:val="0"/>
      <w:jc w:val="right"/>
    </w:pPr>
    <w:rPr>
      <w:sz w:val="22"/>
    </w:rPr>
  </w:style>
  <w:style w:type="paragraph" w:styleId="afa">
    <w:name w:val="Body Text Indent"/>
    <w:basedOn w:val="a1"/>
    <w:link w:val="afb"/>
    <w:rsid w:val="00CF6521"/>
    <w:pPr>
      <w:ind w:left="283"/>
    </w:pPr>
    <w:rPr>
      <w:sz w:val="22"/>
      <w:lang w:eastAsia="en-US"/>
    </w:rPr>
  </w:style>
  <w:style w:type="paragraph" w:styleId="afc">
    <w:name w:val="List Paragraph"/>
    <w:aliases w:val="פיסקת bullets,LP1,style 2,מכרזים - טקסט סעיפים"/>
    <w:basedOn w:val="a1"/>
    <w:link w:val="afd"/>
    <w:uiPriority w:val="34"/>
    <w:qFormat/>
    <w:rsid w:val="00D33503"/>
    <w:pPr>
      <w:bidi w:val="0"/>
      <w:ind w:left="720"/>
      <w:contextualSpacing/>
    </w:pPr>
  </w:style>
  <w:style w:type="character" w:styleId="FollowedHyperlink">
    <w:name w:val="FollowedHyperlink"/>
    <w:rsid w:val="00CF6521"/>
    <w:rPr>
      <w:color w:val="800080"/>
      <w:u w:val="single"/>
    </w:rPr>
  </w:style>
  <w:style w:type="table" w:customStyle="1" w:styleId="13">
    <w:name w:val="טבלת רשת1"/>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4">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b/>
      <w:bCs/>
      <w:color w:val="FFFFFF"/>
      <w:sz w:val="28"/>
      <w:szCs w:val="28"/>
      <w:lang w:eastAsia="en-US"/>
    </w:rPr>
  </w:style>
  <w:style w:type="paragraph" w:customStyle="1" w:styleId="aff6">
    <w:name w:val="טקסט רץ טבלה עליונה"/>
    <w:basedOn w:val="a1"/>
    <w:rsid w:val="00FE6C91"/>
    <w:rPr>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uiPriority w:val="22"/>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0"/>
    <w:next w:val="Hnormal1"/>
    <w:rsid w:val="00F623ED"/>
    <w:rPr>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2"/>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asciiTheme="minorBidi" w:hAnsiTheme="minorBidi" w:cstheme="minorBidi"/>
      <w:b/>
      <w:bCs/>
      <w:sz w:val="28"/>
      <w:szCs w:val="28"/>
      <w:u w:val="single"/>
      <w:lang w:eastAsia="he-IL"/>
    </w:rPr>
  </w:style>
  <w:style w:type="paragraph" w:customStyle="1" w:styleId="18">
    <w:name w:val="פיסקת רשימה1"/>
    <w:basedOn w:val="a1"/>
    <w:uiPriority w:val="34"/>
    <w:qFormat/>
    <w:rsid w:val="00333CDA"/>
    <w:pPr>
      <w:ind w:left="720"/>
    </w:pPr>
    <w:rPr>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customStyle="1" w:styleId="71">
    <w:name w:val="טבלת רשת 71"/>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0">
    <w:name w:val="טבלת רשת 51"/>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092FDA"/>
    <w:rPr>
      <w:rFonts w:asciiTheme="minorBidi" w:hAnsiTheme="minorBidi" w:cstheme="minorBidi"/>
      <w:b/>
      <w:bCs/>
      <w:sz w:val="28"/>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rPr>
  </w:style>
  <w:style w:type="character" w:customStyle="1" w:styleId="afff6">
    <w:name w:val="טקסט רגיל תו"/>
    <w:link w:val="afff5"/>
    <w:uiPriority w:val="99"/>
    <w:rsid w:val="00343973"/>
    <w:rPr>
      <w:rFonts w:ascii="Calibri" w:eastAsia="Calibri" w:hAnsi="Calibri" w:cs="Times New Roman"/>
      <w:szCs w:val="21"/>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9">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d">
    <w:name w:val="פיסקת רשימה תו"/>
    <w:aliases w:val="פיסקת bullets תו,LP1 תו,style 2 תו,מכרזים - טקסט סעיפים תו"/>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Calibri" w:eastAsia="Calibri" w:hAnsi="Calibri"/>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0">
    <w:name w:val="כותרת 3 תו"/>
    <w:link w:val="3"/>
    <w:rsid w:val="00BE7132"/>
    <w:rPr>
      <w:rFonts w:asciiTheme="minorBidi" w:hAnsiTheme="minorBidi" w:cstheme="minorBidi"/>
      <w:b/>
      <w:bCs/>
      <w:noProof/>
      <w:sz w:val="24"/>
      <w:szCs w:val="24"/>
      <w:u w:val="single"/>
      <w:lang w:eastAsia="he-IL"/>
    </w:rPr>
  </w:style>
  <w:style w:type="character" w:customStyle="1" w:styleId="11">
    <w:name w:val="כותרת 1 תו"/>
    <w:link w:val="10"/>
    <w:uiPriority w:val="9"/>
    <w:rsid w:val="00D0299C"/>
    <w:rPr>
      <w:rFonts w:ascii="David" w:hAnsi="David" w:cs="Arial"/>
      <w:b/>
      <w:bCs/>
      <w:sz w:val="28"/>
      <w:szCs w:val="28"/>
      <w:u w:val="single"/>
      <w:lang w:eastAsia="he-IL"/>
    </w:rPr>
  </w:style>
  <w:style w:type="character" w:customStyle="1" w:styleId="50">
    <w:name w:val="כותרת 5 תו"/>
    <w:link w:val="5"/>
    <w:rsid w:val="00A96291"/>
    <w:rPr>
      <w:rFonts w:cs="David"/>
      <w:noProof/>
      <w:color w:val="000000"/>
      <w:szCs w:val="24"/>
      <w:lang w:eastAsia="he-IL"/>
    </w:rPr>
  </w:style>
  <w:style w:type="paragraph" w:customStyle="1" w:styleId="afffb">
    <w:name w:val="טקסט סעיף תו תו תו תו תו"/>
    <w:basedOn w:val="a1"/>
    <w:link w:val="afffc"/>
    <w:rsid w:val="00490C45"/>
    <w:pPr>
      <w:tabs>
        <w:tab w:val="num" w:pos="1107"/>
      </w:tabs>
      <w:ind w:left="1107" w:hanging="567"/>
    </w:pPr>
    <w:rPr>
      <w:sz w:val="22"/>
      <w:szCs w:val="22"/>
      <w:lang w:eastAsia="en-US"/>
    </w:rPr>
  </w:style>
  <w:style w:type="character" w:customStyle="1" w:styleId="afffc">
    <w:name w:val="טקסט סעיף תו תו תו תו תו תו"/>
    <w:link w:val="afffb"/>
    <w:rsid w:val="00541312"/>
    <w:rPr>
      <w:rFonts w:ascii="Arial" w:hAnsi="Arial" w:cs="Arial"/>
      <w:sz w:val="22"/>
      <w:szCs w:val="22"/>
    </w:rPr>
  </w:style>
  <w:style w:type="character" w:customStyle="1" w:styleId="80">
    <w:name w:val="כותרת 8 תו"/>
    <w:link w:val="8"/>
    <w:rsid w:val="006904E0"/>
    <w:rPr>
      <w:rFonts w:asciiTheme="minorBidi" w:hAnsiTheme="minorBidi" w:cstheme="minorBidi"/>
      <w:b/>
      <w:bCs/>
      <w:sz w:val="28"/>
      <w:szCs w:val="28"/>
      <w:u w:val="single"/>
      <w:lang w:eastAsia="he-IL"/>
    </w:rPr>
  </w:style>
  <w:style w:type="character" w:customStyle="1" w:styleId="apple-converted-space">
    <w:name w:val="apple-converted-space"/>
    <w:basedOn w:val="a2"/>
    <w:rsid w:val="00F701E8"/>
  </w:style>
  <w:style w:type="table" w:styleId="afffd">
    <w:name w:val="Table Grid"/>
    <w:aliases w:val="טבלת רשת"/>
    <w:basedOn w:val="a3"/>
    <w:uiPriority w:val="39"/>
    <w:rsid w:val="00D02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רשת טבלה בהירה1"/>
    <w:basedOn w:val="a3"/>
    <w:uiPriority w:val="40"/>
    <w:rsid w:val="00E156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b">
    <w:name w:val="כניסה בגוף טקסט תו"/>
    <w:basedOn w:val="a2"/>
    <w:link w:val="afa"/>
    <w:rsid w:val="00E1562A"/>
    <w:rPr>
      <w:rFonts w:ascii="Arial" w:hAnsi="Arial" w:cs="Arial"/>
      <w:sz w:val="22"/>
      <w:szCs w:val="24"/>
    </w:rPr>
  </w:style>
  <w:style w:type="table" w:customStyle="1" w:styleId="35">
    <w:name w:val="סגנון3"/>
    <w:basedOn w:val="a3"/>
    <w:uiPriority w:val="99"/>
    <w:rsid w:val="00E1562A"/>
    <w:rPr>
      <w:rFonts w:ascii="Arial" w:hAnsi="Arial" w:cs="Arial"/>
      <w:sz w:val="24"/>
      <w:szCs w:val="24"/>
    </w:rPr>
    <w:tblPr/>
  </w:style>
  <w:style w:type="table" w:customStyle="1" w:styleId="2a">
    <w:name w:val="רשת טבלה בהירה2"/>
    <w:basedOn w:val="a3"/>
    <w:uiPriority w:val="40"/>
    <w:rsid w:val="006D3C0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b">
    <w:name w:val="טבלת רשת2"/>
    <w:basedOn w:val="a3"/>
    <w:next w:val="afffd"/>
    <w:uiPriority w:val="39"/>
    <w:rsid w:val="00054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001BDB"/>
    <w:pPr>
      <w:bidi w:val="0"/>
      <w:spacing w:line="240" w:lineRule="auto"/>
      <w:jc w:val="right"/>
    </w:pPr>
    <w:rPr>
      <w:rFonts w:eastAsiaTheme="minorHAnsi"/>
      <w:sz w:val="14"/>
      <w:szCs w:val="14"/>
      <w:lang w:eastAsia="en-US" w:bidi="ar-SA"/>
    </w:rPr>
  </w:style>
  <w:style w:type="character" w:customStyle="1" w:styleId="s1">
    <w:name w:val="s1"/>
    <w:basedOn w:val="a2"/>
    <w:rsid w:val="00001BDB"/>
    <w:rPr>
      <w:rFonts w:ascii="Arial" w:hAnsi="Arial" w:cs="Arial" w:hint="default"/>
      <w:sz w:val="14"/>
      <w:szCs w:val="14"/>
    </w:rPr>
  </w:style>
  <w:style w:type="table" w:customStyle="1" w:styleId="36">
    <w:name w:val="רשת טבלה בהירה3"/>
    <w:basedOn w:val="a3"/>
    <w:uiPriority w:val="40"/>
    <w:rsid w:val="00567E0F"/>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e">
    <w:name w:val="Emphasis"/>
    <w:basedOn w:val="a2"/>
    <w:qFormat/>
    <w:rsid w:val="00487309"/>
    <w:rPr>
      <w:i/>
      <w:iCs/>
    </w:rPr>
  </w:style>
  <w:style w:type="paragraph" w:customStyle="1" w:styleId="HNormal00">
    <w:name w:val="סגנון HNormal + אחרי:  0  נק'"/>
    <w:basedOn w:val="HNormal"/>
    <w:rsid w:val="003C7BC5"/>
    <w:pPr>
      <w:spacing w:after="0"/>
    </w:pPr>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1193848">
      <w:bodyDiv w:val="1"/>
      <w:marLeft w:val="0"/>
      <w:marRight w:val="0"/>
      <w:marTop w:val="0"/>
      <w:marBottom w:val="0"/>
      <w:divBdr>
        <w:top w:val="none" w:sz="0" w:space="0" w:color="auto"/>
        <w:left w:val="none" w:sz="0" w:space="0" w:color="auto"/>
        <w:bottom w:val="none" w:sz="0" w:space="0" w:color="auto"/>
        <w:right w:val="none" w:sz="0" w:space="0" w:color="auto"/>
      </w:divBdr>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63466127">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32537181">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1062239">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26535707">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11678380">
      <w:bodyDiv w:val="1"/>
      <w:marLeft w:val="0"/>
      <w:marRight w:val="0"/>
      <w:marTop w:val="0"/>
      <w:marBottom w:val="0"/>
      <w:divBdr>
        <w:top w:val="none" w:sz="0" w:space="0" w:color="auto"/>
        <w:left w:val="none" w:sz="0" w:space="0" w:color="auto"/>
        <w:bottom w:val="none" w:sz="0" w:space="0" w:color="auto"/>
        <w:right w:val="none" w:sz="0" w:space="0" w:color="auto"/>
      </w:divBdr>
    </w:div>
    <w:div w:id="850989195">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67568827">
      <w:bodyDiv w:val="1"/>
      <w:marLeft w:val="0"/>
      <w:marRight w:val="0"/>
      <w:marTop w:val="0"/>
      <w:marBottom w:val="0"/>
      <w:divBdr>
        <w:top w:val="none" w:sz="0" w:space="0" w:color="auto"/>
        <w:left w:val="none" w:sz="0" w:space="0" w:color="auto"/>
        <w:bottom w:val="none" w:sz="0" w:space="0" w:color="auto"/>
        <w:right w:val="none" w:sz="0" w:space="0" w:color="auto"/>
      </w:divBdr>
    </w:div>
    <w:div w:id="867639036">
      <w:bodyDiv w:val="1"/>
      <w:marLeft w:val="0"/>
      <w:marRight w:val="0"/>
      <w:marTop w:val="0"/>
      <w:marBottom w:val="0"/>
      <w:divBdr>
        <w:top w:val="none" w:sz="0" w:space="0" w:color="auto"/>
        <w:left w:val="none" w:sz="0" w:space="0" w:color="auto"/>
        <w:bottom w:val="none" w:sz="0" w:space="0" w:color="auto"/>
        <w:right w:val="none" w:sz="0" w:space="0" w:color="auto"/>
      </w:divBdr>
    </w:div>
    <w:div w:id="888955651">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233136">
      <w:bodyDiv w:val="1"/>
      <w:marLeft w:val="0"/>
      <w:marRight w:val="0"/>
      <w:marTop w:val="0"/>
      <w:marBottom w:val="0"/>
      <w:divBdr>
        <w:top w:val="none" w:sz="0" w:space="0" w:color="auto"/>
        <w:left w:val="none" w:sz="0" w:space="0" w:color="auto"/>
        <w:bottom w:val="none" w:sz="0" w:space="0" w:color="auto"/>
        <w:right w:val="none" w:sz="0" w:space="0" w:color="auto"/>
      </w:divBdr>
    </w:div>
    <w:div w:id="967515039">
      <w:bodyDiv w:val="1"/>
      <w:marLeft w:val="0"/>
      <w:marRight w:val="0"/>
      <w:marTop w:val="0"/>
      <w:marBottom w:val="0"/>
      <w:divBdr>
        <w:top w:val="none" w:sz="0" w:space="0" w:color="auto"/>
        <w:left w:val="none" w:sz="0" w:space="0" w:color="auto"/>
        <w:bottom w:val="none" w:sz="0" w:space="0" w:color="auto"/>
        <w:right w:val="none" w:sz="0" w:space="0" w:color="auto"/>
      </w:divBdr>
    </w:div>
    <w:div w:id="996106036">
      <w:bodyDiv w:val="1"/>
      <w:marLeft w:val="0"/>
      <w:marRight w:val="0"/>
      <w:marTop w:val="0"/>
      <w:marBottom w:val="0"/>
      <w:divBdr>
        <w:top w:val="none" w:sz="0" w:space="0" w:color="auto"/>
        <w:left w:val="none" w:sz="0" w:space="0" w:color="auto"/>
        <w:bottom w:val="none" w:sz="0" w:space="0" w:color="auto"/>
        <w:right w:val="none" w:sz="0" w:space="0" w:color="auto"/>
      </w:divBdr>
    </w:div>
    <w:div w:id="1010643431">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590891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095908061">
      <w:bodyDiv w:val="1"/>
      <w:marLeft w:val="0"/>
      <w:marRight w:val="0"/>
      <w:marTop w:val="0"/>
      <w:marBottom w:val="0"/>
      <w:divBdr>
        <w:top w:val="none" w:sz="0" w:space="0" w:color="auto"/>
        <w:left w:val="none" w:sz="0" w:space="0" w:color="auto"/>
        <w:bottom w:val="none" w:sz="0" w:space="0" w:color="auto"/>
        <w:right w:val="none" w:sz="0" w:space="0" w:color="auto"/>
      </w:divBdr>
    </w:div>
    <w:div w:id="1108544299">
      <w:bodyDiv w:val="1"/>
      <w:marLeft w:val="0"/>
      <w:marRight w:val="0"/>
      <w:marTop w:val="0"/>
      <w:marBottom w:val="0"/>
      <w:divBdr>
        <w:top w:val="none" w:sz="0" w:space="0" w:color="auto"/>
        <w:left w:val="none" w:sz="0" w:space="0" w:color="auto"/>
        <w:bottom w:val="none" w:sz="0" w:space="0" w:color="auto"/>
        <w:right w:val="none" w:sz="0" w:space="0" w:color="auto"/>
      </w:divBdr>
    </w:div>
    <w:div w:id="1137068981">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35899276">
      <w:bodyDiv w:val="1"/>
      <w:marLeft w:val="0"/>
      <w:marRight w:val="0"/>
      <w:marTop w:val="0"/>
      <w:marBottom w:val="0"/>
      <w:divBdr>
        <w:top w:val="none" w:sz="0" w:space="0" w:color="auto"/>
        <w:left w:val="none" w:sz="0" w:space="0" w:color="auto"/>
        <w:bottom w:val="none" w:sz="0" w:space="0" w:color="auto"/>
        <w:right w:val="none" w:sz="0" w:space="0" w:color="auto"/>
      </w:divBdr>
    </w:div>
    <w:div w:id="1487745035">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9404674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03018990">
      <w:bodyDiv w:val="1"/>
      <w:marLeft w:val="0"/>
      <w:marRight w:val="0"/>
      <w:marTop w:val="0"/>
      <w:marBottom w:val="0"/>
      <w:divBdr>
        <w:top w:val="none" w:sz="0" w:space="0" w:color="auto"/>
        <w:left w:val="none" w:sz="0" w:space="0" w:color="auto"/>
        <w:bottom w:val="none" w:sz="0" w:space="0" w:color="auto"/>
        <w:right w:val="none" w:sz="0" w:space="0" w:color="auto"/>
      </w:divBdr>
    </w:div>
    <w:div w:id="1707900623">
      <w:bodyDiv w:val="1"/>
      <w:marLeft w:val="0"/>
      <w:marRight w:val="0"/>
      <w:marTop w:val="0"/>
      <w:marBottom w:val="0"/>
      <w:divBdr>
        <w:top w:val="none" w:sz="0" w:space="0" w:color="auto"/>
        <w:left w:val="none" w:sz="0" w:space="0" w:color="auto"/>
        <w:bottom w:val="none" w:sz="0" w:space="0" w:color="auto"/>
        <w:right w:val="none" w:sz="0" w:space="0" w:color="auto"/>
      </w:divBdr>
    </w:div>
    <w:div w:id="1727332387">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1683876">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0703435">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833522864">
      <w:bodyDiv w:val="1"/>
      <w:marLeft w:val="0"/>
      <w:marRight w:val="0"/>
      <w:marTop w:val="0"/>
      <w:marBottom w:val="0"/>
      <w:divBdr>
        <w:top w:val="none" w:sz="0" w:space="0" w:color="auto"/>
        <w:left w:val="none" w:sz="0" w:space="0" w:color="auto"/>
        <w:bottom w:val="none" w:sz="0" w:space="0" w:color="auto"/>
        <w:right w:val="none" w:sz="0" w:space="0" w:color="auto"/>
      </w:divBdr>
    </w:div>
    <w:div w:id="1842618495">
      <w:bodyDiv w:val="1"/>
      <w:marLeft w:val="0"/>
      <w:marRight w:val="0"/>
      <w:marTop w:val="0"/>
      <w:marBottom w:val="0"/>
      <w:divBdr>
        <w:top w:val="none" w:sz="0" w:space="0" w:color="auto"/>
        <w:left w:val="none" w:sz="0" w:space="0" w:color="auto"/>
        <w:bottom w:val="none" w:sz="0" w:space="0" w:color="auto"/>
        <w:right w:val="none" w:sz="0" w:space="0" w:color="auto"/>
      </w:divBdr>
    </w:div>
    <w:div w:id="1958439609">
      <w:bodyDiv w:val="1"/>
      <w:marLeft w:val="0"/>
      <w:marRight w:val="0"/>
      <w:marTop w:val="0"/>
      <w:marBottom w:val="0"/>
      <w:divBdr>
        <w:top w:val="none" w:sz="0" w:space="0" w:color="auto"/>
        <w:left w:val="none" w:sz="0" w:space="0" w:color="auto"/>
        <w:bottom w:val="none" w:sz="0" w:space="0" w:color="auto"/>
        <w:right w:val="none" w:sz="0" w:space="0" w:color="auto"/>
      </w:divBdr>
    </w:div>
    <w:div w:id="1980182159">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 w:id="214330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02882-DC8A-42B5-9576-3EAFBA52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8</Pages>
  <Words>595</Words>
  <Characters>9159</Characters>
  <Application>Microsoft Office Word</Application>
  <DocSecurity>4</DocSecurity>
  <Lines>198</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RFI תכניות הכנה לשירות משמעותי עבור נוער וצעירים/ות המטופלים/ות במסגרות חוץ ביתיות ובמסגרות יום בקהילה</vt:lpstr>
      <vt:lpstr>משרד הרווחה - מכרז להפעלת פרויקט סיוע לנשים</vt:lpstr>
    </vt:vector>
  </TitlesOfParts>
  <Manager>נטלי ניסים</Manager>
  <Company>HD</Company>
  <LinksUpToDate>false</LinksUpToDate>
  <CharactersWithSpaces>9719</CharactersWithSpaces>
  <SharedDoc>false</SharedDoc>
  <HLinks>
    <vt:vector size="24" baseType="variant">
      <vt:variant>
        <vt:i4>1638403</vt:i4>
      </vt:variant>
      <vt:variant>
        <vt:i4>81</vt:i4>
      </vt:variant>
      <vt:variant>
        <vt:i4>0</vt:i4>
      </vt:variant>
      <vt:variant>
        <vt:i4>5</vt:i4>
      </vt:variant>
      <vt:variant>
        <vt:lpwstr>http://hozrim.mof.gov.il/doc/hashkal/horaot.nsf/ByNum/7.4.14</vt:lpwstr>
      </vt:variant>
      <vt:variant>
        <vt:lpwstr/>
      </vt:variant>
      <vt:variant>
        <vt:i4>6750329</vt:i4>
      </vt:variant>
      <vt:variant>
        <vt:i4>78</vt:i4>
      </vt:variant>
      <vt:variant>
        <vt:i4>0</vt:i4>
      </vt:variant>
      <vt:variant>
        <vt:i4>5</vt:i4>
      </vt:variant>
      <vt:variant>
        <vt:lpwstr>C:\Users\meirc\AppData\Local\Microsoft\Windows\Temporary Internet Files\Content.Outlook\LGW2PAPK\www.mr.gov.il</vt:lpwstr>
      </vt:variant>
      <vt:variant>
        <vt:lpwstr/>
      </vt:variant>
      <vt:variant>
        <vt:i4>1114224</vt:i4>
      </vt:variant>
      <vt:variant>
        <vt:i4>66</vt:i4>
      </vt:variant>
      <vt:variant>
        <vt:i4>0</vt:i4>
      </vt:variant>
      <vt:variant>
        <vt:i4>5</vt:i4>
      </vt:variant>
      <vt:variant>
        <vt:lpwstr>mailto:michrazim@molsa.gov.il</vt:lpwstr>
      </vt:variant>
      <vt:variant>
        <vt:lpwstr/>
      </vt:variant>
      <vt:variant>
        <vt:i4>1114224</vt:i4>
      </vt:variant>
      <vt:variant>
        <vt:i4>60</vt:i4>
      </vt:variant>
      <vt:variant>
        <vt:i4>0</vt:i4>
      </vt:variant>
      <vt:variant>
        <vt:i4>5</vt:i4>
      </vt:variant>
      <vt:variant>
        <vt:lpwstr>mailto:michrazim@molsa.gov.il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RFI תכניות הכנה לשירות משמעותי עבור נוער וצעירים/ות המטופלים/ות במסגרות חוץ ביתיות ובמסגרות יום בקהילה</dc:title>
  <dc:subject>תאריך: 20.6.2011</dc:subject>
  <dc:creator>יראל נמני-אבני</dc:creator>
  <cp:lastModifiedBy>ירדן גרנירר</cp:lastModifiedBy>
  <cp:revision>2</cp:revision>
  <cp:lastPrinted>2021-12-19T08:17:00Z</cp:lastPrinted>
  <dcterms:created xsi:type="dcterms:W3CDTF">2022-01-31T10:31:00Z</dcterms:created>
  <dcterms:modified xsi:type="dcterms:W3CDTF">2022-01-31T10:31:00Z</dcterms:modified>
</cp:coreProperties>
</file>